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01B" w:rsidRDefault="00CE5608" w:rsidP="00CE560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dc3cea46-96ed-491e-818a-be2785bad2e9"/>
      <w:r w:rsidRPr="00936A6A">
        <w:rPr>
          <w:rFonts w:ascii="Times New Roman" w:hAnsi="Times New Roman"/>
          <w:b/>
          <w:color w:val="000000"/>
          <w:sz w:val="28"/>
        </w:rPr>
        <w:t>О</w:t>
      </w:r>
      <w:r w:rsidR="00D2601B">
        <w:rPr>
          <w:rFonts w:ascii="Times New Roman" w:hAnsi="Times New Roman"/>
          <w:b/>
          <w:color w:val="000000"/>
          <w:sz w:val="28"/>
        </w:rPr>
        <w:t xml:space="preserve">тдел образования администрации </w:t>
      </w:r>
    </w:p>
    <w:p w:rsidR="00CE5608" w:rsidRPr="00936A6A" w:rsidRDefault="00D2601B" w:rsidP="00CE5608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Ш</w:t>
      </w:r>
      <w:r w:rsidR="00CE5608" w:rsidRPr="00936A6A">
        <w:rPr>
          <w:rFonts w:ascii="Times New Roman" w:hAnsi="Times New Roman"/>
          <w:b/>
          <w:color w:val="000000"/>
          <w:sz w:val="28"/>
        </w:rPr>
        <w:t>атковского</w:t>
      </w:r>
      <w:proofErr w:type="spellEnd"/>
      <w:r w:rsidR="00CE5608" w:rsidRPr="00936A6A">
        <w:rPr>
          <w:rFonts w:ascii="Times New Roman" w:hAnsi="Times New Roman"/>
          <w:b/>
          <w:color w:val="000000"/>
          <w:sz w:val="28"/>
        </w:rPr>
        <w:t xml:space="preserve"> муниципального округа</w:t>
      </w:r>
      <w:bookmarkEnd w:id="0"/>
    </w:p>
    <w:p w:rsidR="00CE5608" w:rsidRDefault="00D2601B" w:rsidP="00CE560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Светлогорская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О</w:t>
      </w:r>
      <w:r w:rsidR="00CE5608">
        <w:rPr>
          <w:rFonts w:ascii="Times New Roman" w:hAnsi="Times New Roman"/>
          <w:b/>
          <w:color w:val="000000"/>
          <w:sz w:val="28"/>
        </w:rPr>
        <w:t>Ш»</w:t>
      </w:r>
    </w:p>
    <w:p w:rsidR="00CE5608" w:rsidRDefault="00CE5608" w:rsidP="00CE5608">
      <w:pPr>
        <w:spacing w:after="0"/>
        <w:ind w:left="120"/>
      </w:pPr>
    </w:p>
    <w:p w:rsidR="00CE5608" w:rsidRDefault="00CE5608" w:rsidP="00CE5608">
      <w:pPr>
        <w:spacing w:after="0"/>
        <w:ind w:left="120"/>
      </w:pPr>
    </w:p>
    <w:p w:rsidR="00CE5608" w:rsidRDefault="00CE5608" w:rsidP="00CE5608">
      <w:pPr>
        <w:spacing w:after="0"/>
        <w:ind w:left="120"/>
      </w:pPr>
    </w:p>
    <w:p w:rsidR="00CE5608" w:rsidRDefault="00CE5608" w:rsidP="00CE5608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E5608" w:rsidRPr="00786B3D" w:rsidTr="005528BB">
        <w:tc>
          <w:tcPr>
            <w:tcW w:w="3114" w:type="dxa"/>
          </w:tcPr>
          <w:p w:rsidR="00CE5608" w:rsidRPr="0040209D" w:rsidRDefault="00CE5608" w:rsidP="005528B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CE5608" w:rsidRPr="00D2601B" w:rsidRDefault="00CE5608" w:rsidP="00D2601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 педагогическом совете МОУ "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Светлогорская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ОШ"</w:t>
            </w:r>
          </w:p>
          <w:p w:rsidR="00CE5608" w:rsidRDefault="00CE5608" w:rsidP="005528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  » </w:t>
            </w:r>
            <w:r w:rsidRPr="00786B3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:rsidR="00CE5608" w:rsidRPr="0040209D" w:rsidRDefault="00CE5608" w:rsidP="005528B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E5608" w:rsidRPr="0040209D" w:rsidRDefault="00CE5608" w:rsidP="005528B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E5608" w:rsidRDefault="00CE5608" w:rsidP="005528B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CE5608" w:rsidRPr="008944ED" w:rsidRDefault="00D2601B" w:rsidP="005528B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Приказом МОУ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Светлогорская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ОШ»</w:t>
            </w:r>
          </w:p>
          <w:p w:rsidR="00CE5608" w:rsidRPr="0040209D" w:rsidRDefault="004C18C8" w:rsidP="004C18C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215</w:t>
            </w:r>
            <w:r w:rsidR="00D260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.08.202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  <w:r w:rsidR="00D260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 № 181</w:t>
            </w:r>
          </w:p>
        </w:tc>
      </w:tr>
    </w:tbl>
    <w:p w:rsidR="00CE5608" w:rsidRDefault="00CE5608" w:rsidP="00CE5608">
      <w:pPr>
        <w:spacing w:after="0"/>
      </w:pPr>
    </w:p>
    <w:p w:rsidR="00CE5608" w:rsidRDefault="00CE5608" w:rsidP="00CE5608">
      <w:pPr>
        <w:spacing w:after="0"/>
        <w:ind w:left="120"/>
      </w:pPr>
    </w:p>
    <w:p w:rsidR="00CE5608" w:rsidRDefault="00CE5608" w:rsidP="00CE5608">
      <w:pPr>
        <w:spacing w:after="0"/>
        <w:ind w:left="120"/>
      </w:pPr>
    </w:p>
    <w:p w:rsidR="00CE5608" w:rsidRDefault="00CE5608" w:rsidP="00CE560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D027ED" w:rsidRPr="00D2601B" w:rsidRDefault="00D2601B" w:rsidP="00D2601B">
      <w:pPr>
        <w:spacing w:after="0" w:line="408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2601B">
        <w:rPr>
          <w:rFonts w:ascii="Times New Roman" w:eastAsia="Calibri" w:hAnsi="Times New Roman" w:cs="Times New Roman"/>
          <w:b/>
          <w:sz w:val="28"/>
          <w:szCs w:val="28"/>
        </w:rPr>
        <w:t>дополнительного образования</w:t>
      </w:r>
    </w:p>
    <w:p w:rsidR="00D027ED" w:rsidRPr="00D027ED" w:rsidRDefault="00D027ED" w:rsidP="00D027ED">
      <w:pPr>
        <w:spacing w:after="0" w:line="408" w:lineRule="auto"/>
        <w:ind w:left="120"/>
        <w:jc w:val="center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b/>
          <w:color w:val="000000"/>
          <w:sz w:val="28"/>
        </w:rPr>
        <w:t>«Юные инспектора движения</w:t>
      </w:r>
      <w:r w:rsidRPr="00D027ED">
        <w:rPr>
          <w:rFonts w:ascii="Times New Roman" w:eastAsia="Calibri" w:hAnsi="Times New Roman" w:cs="Times New Roman"/>
          <w:b/>
          <w:color w:val="000000"/>
          <w:sz w:val="28"/>
        </w:rPr>
        <w:t>»</w:t>
      </w:r>
    </w:p>
    <w:p w:rsidR="00D027ED" w:rsidRDefault="00D027ED" w:rsidP="00D027ED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color w:val="000000"/>
          <w:sz w:val="28"/>
        </w:rPr>
      </w:pPr>
    </w:p>
    <w:p w:rsidR="00D027ED" w:rsidRDefault="004C18C8" w:rsidP="00D027ED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color w:val="000000"/>
          <w:sz w:val="28"/>
        </w:rPr>
      </w:pPr>
      <w:r>
        <w:rPr>
          <w:rFonts w:ascii="Times New Roman" w:eastAsia="Calibri" w:hAnsi="Times New Roman" w:cs="Times New Roman"/>
          <w:color w:val="000000"/>
          <w:sz w:val="28"/>
        </w:rPr>
        <w:t xml:space="preserve">для </w:t>
      </w:r>
      <w:proofErr w:type="gramStart"/>
      <w:r>
        <w:rPr>
          <w:rFonts w:ascii="Times New Roman" w:eastAsia="Calibri" w:hAnsi="Times New Roman" w:cs="Times New Roman"/>
          <w:color w:val="000000"/>
          <w:sz w:val="28"/>
        </w:rPr>
        <w:t>обучающихся</w:t>
      </w:r>
      <w:proofErr w:type="gramEnd"/>
      <w:r>
        <w:rPr>
          <w:rFonts w:ascii="Times New Roman" w:eastAsia="Calibri" w:hAnsi="Times New Roman" w:cs="Times New Roman"/>
          <w:color w:val="000000"/>
          <w:sz w:val="28"/>
        </w:rPr>
        <w:t xml:space="preserve"> 5</w:t>
      </w:r>
      <w:r w:rsidR="00D027ED">
        <w:rPr>
          <w:rFonts w:ascii="Times New Roman" w:eastAsia="Calibri" w:hAnsi="Times New Roman" w:cs="Times New Roman"/>
          <w:color w:val="000000"/>
          <w:sz w:val="28"/>
        </w:rPr>
        <w:t xml:space="preserve"> класса</w:t>
      </w:r>
      <w:r w:rsidR="00D027ED" w:rsidRPr="00D027ED">
        <w:rPr>
          <w:rFonts w:ascii="Times New Roman" w:eastAsia="Calibri" w:hAnsi="Times New Roman" w:cs="Times New Roman"/>
          <w:color w:val="000000"/>
          <w:sz w:val="28"/>
        </w:rPr>
        <w:t xml:space="preserve"> </w:t>
      </w:r>
    </w:p>
    <w:p w:rsidR="004E492A" w:rsidRDefault="004E492A" w:rsidP="00D027ED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color w:val="000000"/>
          <w:sz w:val="28"/>
        </w:rPr>
      </w:pPr>
      <w:r>
        <w:rPr>
          <w:rFonts w:ascii="Times New Roman" w:eastAsia="Calibri" w:hAnsi="Times New Roman" w:cs="Times New Roman"/>
          <w:color w:val="000000"/>
          <w:sz w:val="28"/>
        </w:rPr>
        <w:t xml:space="preserve">                                                               Составитель: </w:t>
      </w:r>
      <w:r w:rsidR="004C18C8">
        <w:rPr>
          <w:rFonts w:ascii="Times New Roman" w:eastAsia="Calibri" w:hAnsi="Times New Roman" w:cs="Times New Roman"/>
          <w:color w:val="000000"/>
          <w:sz w:val="28"/>
        </w:rPr>
        <w:t>Антропова С.И.</w:t>
      </w:r>
    </w:p>
    <w:p w:rsidR="00D027ED" w:rsidRPr="00D027ED" w:rsidRDefault="004E492A" w:rsidP="00CE5608">
      <w:pPr>
        <w:spacing w:after="0" w:line="408" w:lineRule="auto"/>
        <w:ind w:left="120"/>
        <w:jc w:val="center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color w:val="000000"/>
          <w:sz w:val="28"/>
        </w:rPr>
        <w:t xml:space="preserve">                                             </w:t>
      </w:r>
      <w:r w:rsidR="00CE5608">
        <w:rPr>
          <w:rFonts w:ascii="Times New Roman" w:eastAsia="Calibri" w:hAnsi="Times New Roman" w:cs="Times New Roman"/>
          <w:color w:val="000000"/>
          <w:sz w:val="28"/>
        </w:rPr>
        <w:t xml:space="preserve">         Руководитель отряда ЮИД</w:t>
      </w:r>
    </w:p>
    <w:p w:rsidR="00D027ED" w:rsidRPr="00D027ED" w:rsidRDefault="00D027ED" w:rsidP="00D027ED">
      <w:pPr>
        <w:spacing w:after="0" w:line="276" w:lineRule="auto"/>
        <w:ind w:left="120"/>
        <w:jc w:val="center"/>
        <w:rPr>
          <w:rFonts w:ascii="Calibri" w:eastAsia="Calibri" w:hAnsi="Calibri" w:cs="Times New Roman"/>
        </w:rPr>
      </w:pPr>
    </w:p>
    <w:p w:rsidR="00D027ED" w:rsidRPr="00D027ED" w:rsidRDefault="00D027ED" w:rsidP="00D027ED">
      <w:pPr>
        <w:spacing w:after="0" w:line="276" w:lineRule="auto"/>
        <w:ind w:left="120"/>
        <w:jc w:val="center"/>
        <w:rPr>
          <w:rFonts w:ascii="Calibri" w:eastAsia="Calibri" w:hAnsi="Calibri" w:cs="Times New Roman"/>
        </w:rPr>
      </w:pPr>
    </w:p>
    <w:p w:rsidR="00D027ED" w:rsidRDefault="00D027ED" w:rsidP="00D027ED">
      <w:pPr>
        <w:spacing w:after="0" w:line="276" w:lineRule="auto"/>
        <w:ind w:left="120"/>
        <w:jc w:val="center"/>
        <w:rPr>
          <w:rFonts w:ascii="Calibri" w:eastAsia="Calibri" w:hAnsi="Calibri" w:cs="Times New Roman"/>
        </w:rPr>
      </w:pPr>
    </w:p>
    <w:p w:rsidR="00D027ED" w:rsidRDefault="00D027ED" w:rsidP="00D027ED">
      <w:pPr>
        <w:spacing w:after="0" w:line="276" w:lineRule="auto"/>
        <w:ind w:left="120"/>
        <w:jc w:val="center"/>
        <w:rPr>
          <w:rFonts w:ascii="Calibri" w:eastAsia="Calibri" w:hAnsi="Calibri" w:cs="Times New Roman"/>
        </w:rPr>
      </w:pPr>
    </w:p>
    <w:p w:rsidR="00D027ED" w:rsidRPr="00CE5608" w:rsidRDefault="00D027ED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27ED" w:rsidRDefault="00D027ED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2601B" w:rsidRDefault="00D2601B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2601B" w:rsidRDefault="00D2601B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2601B" w:rsidRDefault="00D2601B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2601B" w:rsidRDefault="00D2601B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2601B" w:rsidRPr="00CE5608" w:rsidRDefault="00D2601B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27ED" w:rsidRPr="00CE5608" w:rsidRDefault="00D027ED" w:rsidP="00D027ED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E492A" w:rsidRPr="00CE5608" w:rsidRDefault="00CE5608" w:rsidP="004E492A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CE5608">
        <w:rPr>
          <w:rFonts w:ascii="Times New Roman" w:eastAsia="Calibri" w:hAnsi="Times New Roman" w:cs="Times New Roman"/>
          <w:sz w:val="28"/>
          <w:szCs w:val="28"/>
        </w:rPr>
        <w:t>п. Светлогорск</w:t>
      </w:r>
    </w:p>
    <w:p w:rsidR="00CE5608" w:rsidRDefault="00CE5608" w:rsidP="004E492A">
      <w:pPr>
        <w:spacing w:after="0" w:line="276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</w:p>
    <w:p w:rsidR="00CD3865" w:rsidRPr="007613C7" w:rsidRDefault="00CD3865" w:rsidP="004E492A">
      <w:pPr>
        <w:spacing w:after="0" w:line="276" w:lineRule="auto"/>
        <w:ind w:left="12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ПОЯСНИТЕЛЬНАЯ ЗАПИСКА</w:t>
      </w:r>
    </w:p>
    <w:p w:rsidR="00CD3865" w:rsidRPr="007613C7" w:rsidRDefault="00CD3865" w:rsidP="00CD38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A68DB" w:rsidRPr="007613C7" w:rsidRDefault="009A68DB" w:rsidP="00E52777">
      <w:pPr>
        <w:autoSpaceDE w:val="0"/>
        <w:autoSpaceDN w:val="0"/>
        <w:adjustRightInd w:val="0"/>
        <w:spacing w:after="0" w:line="18" w:lineRule="atLeast"/>
        <w:ind w:firstLine="708"/>
        <w:jc w:val="both"/>
        <w:rPr>
          <w:rFonts w:ascii="Times New Roman" w:eastAsia="Times New Roman" w:hAnsi="Times New Roman" w:cs="Times New Roman"/>
          <w:b/>
          <w:snapToGrid w:val="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 курса «</w:t>
      </w:r>
      <w:r w:rsidRPr="007613C7">
        <w:rPr>
          <w:rFonts w:ascii="Times New Roman" w:eastAsia="Times New Roman" w:hAnsi="Times New Roman" w:cs="Times New Roman"/>
          <w:color w:val="191919"/>
          <w:sz w:val="26"/>
          <w:szCs w:val="26"/>
          <w:lang w:eastAsia="ru-RU"/>
        </w:rPr>
        <w:t>Юные инспектора движения</w:t>
      </w: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</w:t>
      </w:r>
      <w:r w:rsidR="00544B84" w:rsidRPr="007613C7">
        <w:rPr>
          <w:rFonts w:ascii="Times New Roman" w:eastAsia="Times New Roman" w:hAnsi="Times New Roman" w:cs="Times New Roman"/>
          <w:color w:val="191919"/>
          <w:sz w:val="26"/>
          <w:szCs w:val="26"/>
          <w:lang w:eastAsia="ru-RU"/>
        </w:rPr>
        <w:t xml:space="preserve">предназначена для учащихся </w:t>
      </w:r>
      <w:r w:rsidR="00D027ED">
        <w:rPr>
          <w:rFonts w:ascii="Times New Roman" w:eastAsia="Times New Roman" w:hAnsi="Times New Roman" w:cs="Times New Roman"/>
          <w:color w:val="191919"/>
          <w:sz w:val="26"/>
          <w:szCs w:val="26"/>
          <w:lang w:eastAsia="ru-RU"/>
        </w:rPr>
        <w:t>6 класса</w:t>
      </w:r>
      <w:r w:rsidRPr="007613C7">
        <w:rPr>
          <w:rFonts w:ascii="Times New Roman" w:eastAsia="Times New Roman" w:hAnsi="Times New Roman" w:cs="Times New Roman"/>
          <w:color w:val="191919"/>
          <w:sz w:val="26"/>
          <w:szCs w:val="26"/>
          <w:lang w:eastAsia="ru-RU"/>
        </w:rPr>
        <w:t xml:space="preserve"> и составлена </w:t>
      </w:r>
      <w:r w:rsidR="00E527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соответствии с требованиями Федерального государственного образовательного стандарта нового поколения</w:t>
      </w:r>
      <w:r w:rsidR="00D027ED">
        <w:rPr>
          <w:rFonts w:ascii="Times New Roman" w:eastAsia="Times New Roman" w:hAnsi="Times New Roman" w:cs="Times New Roman"/>
          <w:sz w:val="26"/>
          <w:szCs w:val="26"/>
          <w:lang w:eastAsia="ru-RU"/>
        </w:rPr>
        <w:t>, федеральным календарным учебным графиком, планом внеурочной деятельности школы на 202</w:t>
      </w:r>
      <w:r w:rsidR="00CE5608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027ED">
        <w:rPr>
          <w:rFonts w:ascii="Times New Roman" w:eastAsia="Times New Roman" w:hAnsi="Times New Roman" w:cs="Times New Roman"/>
          <w:sz w:val="26"/>
          <w:szCs w:val="26"/>
          <w:lang w:eastAsia="ru-RU"/>
        </w:rPr>
        <w:t>-202</w:t>
      </w:r>
      <w:r w:rsidR="00CE5608"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bookmarkStart w:id="1" w:name="_GoBack"/>
      <w:bookmarkEnd w:id="1"/>
      <w:r w:rsidR="00D027E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учебный год. Программа</w:t>
      </w: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направлена на обучение правилам дорожного движения (ПДД) и основам безопасного поведения на дорогах и разработана в соответствии с требованиями Законов РФ «Об образовании», «О безопасности дорожного движения», с целью организации работы по предупреждению детского дорожно-транспортного травматизма и улучшения качества обучения школьников Правилам дорожного движения.</w:t>
      </w:r>
    </w:p>
    <w:p w:rsidR="009A68DB" w:rsidRPr="007613C7" w:rsidRDefault="009A68DB" w:rsidP="00E52777">
      <w:pPr>
        <w:autoSpaceDE w:val="0"/>
        <w:autoSpaceDN w:val="0"/>
        <w:adjustRightInd w:val="0"/>
        <w:spacing w:after="0" w:line="18" w:lineRule="atLeast"/>
        <w:ind w:firstLine="708"/>
        <w:jc w:val="both"/>
        <w:rPr>
          <w:rFonts w:ascii="Times New Roman" w:eastAsia="Times New Roman" w:hAnsi="Times New Roman" w:cs="Times New Roman"/>
          <w:color w:val="191919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191919"/>
          <w:sz w:val="26"/>
          <w:szCs w:val="26"/>
          <w:lang w:eastAsia="ru-RU"/>
        </w:rPr>
        <w:t xml:space="preserve">Основная идея курса — формирование представлений о правилах дорожного движения и навыков безопасного поведения на улицах и дорогах. </w:t>
      </w:r>
    </w:p>
    <w:p w:rsidR="00CD3865" w:rsidRPr="007613C7" w:rsidRDefault="00CD3865" w:rsidP="00CD3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CD3865" w:rsidRPr="007613C7" w:rsidRDefault="00CD3865" w:rsidP="00CD3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Цель программы:</w:t>
      </w:r>
    </w:p>
    <w:p w:rsidR="00F768E4" w:rsidRPr="007613C7" w:rsidRDefault="00F768E4" w:rsidP="00F768E4">
      <w:pPr>
        <w:autoSpaceDE w:val="0"/>
        <w:autoSpaceDN w:val="0"/>
        <w:adjustRightInd w:val="0"/>
        <w:spacing w:after="0" w:line="18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color w:val="191919"/>
          <w:sz w:val="26"/>
          <w:szCs w:val="26"/>
          <w:lang w:eastAsia="ru-RU"/>
        </w:rPr>
        <w:t xml:space="preserve">Целью </w:t>
      </w:r>
      <w:r w:rsidRPr="007613C7">
        <w:rPr>
          <w:rFonts w:ascii="Times New Roman" w:eastAsia="Times New Roman" w:hAnsi="Times New Roman" w:cs="Times New Roman"/>
          <w:color w:val="191919"/>
          <w:sz w:val="26"/>
          <w:szCs w:val="26"/>
          <w:lang w:eastAsia="ru-RU"/>
        </w:rPr>
        <w:t>курса является формирование обязательного минимума знаний и умений, который обеспечит развитие новых социальных ролей школьника как участника дорожного движения, культуры поведения на дорогах и улицах. В дальнейшем дети смогут осознанно вести себя в условиях дорожного движения, что приведет к уменьшению числа дорожно-транспортных происшествий, участниками которых становятся школьники.</w:t>
      </w:r>
    </w:p>
    <w:p w:rsidR="00F768E4" w:rsidRPr="007613C7" w:rsidRDefault="00F768E4" w:rsidP="00F768E4">
      <w:pPr>
        <w:spacing w:after="0" w:line="18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Программа направлена на реализацию умения, относящегося к  культуре безопасности жизнедеятельности в рамках внеурочной образовательной деятельности. </w:t>
      </w:r>
    </w:p>
    <w:p w:rsidR="00F768E4" w:rsidRPr="007613C7" w:rsidRDefault="00F768E4" w:rsidP="006A3089">
      <w:pPr>
        <w:spacing w:after="0" w:line="18" w:lineRule="atLeast"/>
        <w:ind w:right="-12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    </w:t>
      </w:r>
    </w:p>
    <w:p w:rsidR="00CD3865" w:rsidRPr="007613C7" w:rsidRDefault="00CD3865" w:rsidP="00F768E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Задачи: </w:t>
      </w: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Обучающие:</w:t>
      </w:r>
    </w:p>
    <w:p w:rsidR="00CD3865" w:rsidRPr="007613C7" w:rsidRDefault="00CD3865" w:rsidP="00CE5608">
      <w:pPr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right="-237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дать ребёнку системные </w:t>
      </w:r>
      <w:r w:rsidR="00F768E4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знаний о</w:t>
      </w:r>
      <w:r w:rsidR="001C0C1F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значении важнейших дорожных знаков, указателей, линий разметки проезжей части и </w:t>
      </w:r>
      <w:r w:rsidR="00F768E4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правилах движения на проезжей части</w:t>
      </w: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CD3865" w:rsidRPr="007613C7" w:rsidRDefault="00CD3865" w:rsidP="00CE5608">
      <w:pPr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научить </w:t>
      </w:r>
      <w:r w:rsidR="004F48D4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умению пользоваться общественным транспортом</w:t>
      </w:r>
      <w:r w:rsidR="001C0C1F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D260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F768E4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пониманию сигналов светофора и жестов регулировщика</w:t>
      </w:r>
      <w:r w:rsidR="00D260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применять на практике полученные знания;</w:t>
      </w:r>
    </w:p>
    <w:p w:rsidR="00CD3865" w:rsidRPr="007613C7" w:rsidRDefault="00CD3865" w:rsidP="00CE5608">
      <w:pPr>
        <w:tabs>
          <w:tab w:val="left" w:pos="0"/>
        </w:tabs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Развивающие:</w:t>
      </w:r>
    </w:p>
    <w:p w:rsidR="00CD3865" w:rsidRPr="007613C7" w:rsidRDefault="00CD3865" w:rsidP="00CE5608">
      <w:pPr>
        <w:numPr>
          <w:ilvl w:val="0"/>
          <w:numId w:val="2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формировать и развивать у детей навыки </w:t>
      </w:r>
      <w:r w:rsidR="006A3089"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безопасного поведения на улице</w:t>
      </w: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CD3865" w:rsidRPr="007613C7" w:rsidRDefault="00CD3865" w:rsidP="00CE5608">
      <w:pPr>
        <w:numPr>
          <w:ilvl w:val="0"/>
          <w:numId w:val="2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повышать общий интеллектуальный уровень подростков;</w:t>
      </w:r>
    </w:p>
    <w:p w:rsidR="00CD3865" w:rsidRPr="007613C7" w:rsidRDefault="00CD3865" w:rsidP="00CE5608">
      <w:pPr>
        <w:numPr>
          <w:ilvl w:val="0"/>
          <w:numId w:val="2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развивать коммуникативные способности каждого ребёнка с учётом его индивидуальности, научить общению в коллективе и с коллективом, реализовать потребности ребят в содержательном и развивающем досуге.</w:t>
      </w:r>
    </w:p>
    <w:p w:rsidR="00CD3865" w:rsidRPr="007613C7" w:rsidRDefault="00CD3865" w:rsidP="00CE5608">
      <w:pPr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Воспитательные:</w:t>
      </w:r>
    </w:p>
    <w:p w:rsidR="00CD3865" w:rsidRPr="007613C7" w:rsidRDefault="00CD3865" w:rsidP="00CE560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осуществлять индивидуальный подход к учащимся, подобрать такие виды деятельности для каждого, в которых в которых будут созданы ситуации успешности для каждого.</w:t>
      </w:r>
    </w:p>
    <w:p w:rsidR="00F768E4" w:rsidRPr="007613C7" w:rsidRDefault="00F768E4" w:rsidP="00CE560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right="-238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воспитывать</w:t>
      </w:r>
      <w:r w:rsidRPr="007613C7">
        <w:rPr>
          <w:rFonts w:ascii="Times New Roman" w:eastAsia="Times New Roman" w:hAnsi="Times New Roman" w:cs="Times New Roman"/>
          <w:sz w:val="26"/>
          <w:szCs w:val="26"/>
        </w:rPr>
        <w:t xml:space="preserve"> бережное отношение к своей жизни и своему здоровью, а также к жизни и здоровью всех участников дорожного движения</w:t>
      </w:r>
    </w:p>
    <w:p w:rsidR="00CD3865" w:rsidRPr="007613C7" w:rsidRDefault="00F768E4" w:rsidP="00CE560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right="-238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 в</w:t>
      </w:r>
      <w:r w:rsidR="00CD3865"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оспитывать чувс</w:t>
      </w: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тво ответственности, дисциплины;</w:t>
      </w:r>
      <w:r w:rsidR="001C0C1F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осознания опасности неконтролируемого поведения на проезжей части, нарушения правил дорожного движения</w:t>
      </w:r>
    </w:p>
    <w:p w:rsidR="00CD3865" w:rsidRPr="007613C7" w:rsidRDefault="00CD3865" w:rsidP="00CD386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Объем и срок освоения программы: </w:t>
      </w: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 рассчитана на 1 год, является компонентом плана внеурочной деятельности. Общее количество учебных часов –34 часа.</w:t>
      </w:r>
    </w:p>
    <w:p w:rsidR="00CD3865" w:rsidRPr="007613C7" w:rsidRDefault="00CD3865" w:rsidP="00CD386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D3865" w:rsidRPr="007613C7" w:rsidRDefault="00CD3865" w:rsidP="00CD3865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Планируемые результаты по ФГОС</w:t>
      </w:r>
    </w:p>
    <w:p w:rsidR="00071412" w:rsidRPr="007613C7" w:rsidRDefault="00071412" w:rsidP="00071412">
      <w:pPr>
        <w:autoSpaceDE w:val="0"/>
        <w:autoSpaceDN w:val="0"/>
        <w:adjustRightInd w:val="0"/>
        <w:spacing w:after="0" w:line="20" w:lineRule="atLeast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Личностными результатами изучения курса является формирование следующих умений:</w:t>
      </w:r>
    </w:p>
    <w:p w:rsidR="00071412" w:rsidRPr="007613C7" w:rsidRDefault="00071412" w:rsidP="00CE5608">
      <w:pPr>
        <w:numPr>
          <w:ilvl w:val="0"/>
          <w:numId w:val="15"/>
        </w:numPr>
        <w:autoSpaceDE w:val="0"/>
        <w:autoSpaceDN w:val="0"/>
        <w:adjustRightInd w:val="0"/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оценивать жизненные ситуации (поступки, явления, события) с точки зрения, соблюдения правил дорожного движения;</w:t>
      </w:r>
    </w:p>
    <w:p w:rsidR="00071412" w:rsidRPr="007613C7" w:rsidRDefault="00071412" w:rsidP="00CE5608">
      <w:pPr>
        <w:numPr>
          <w:ilvl w:val="0"/>
          <w:numId w:val="15"/>
        </w:numPr>
        <w:autoSpaceDE w:val="0"/>
        <w:autoSpaceDN w:val="0"/>
        <w:adjustRightInd w:val="0"/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объяснять своё отношение к поступкам с позиции общечеловеческих нравственных ценностей;</w:t>
      </w:r>
    </w:p>
    <w:p w:rsidR="00071412" w:rsidRPr="007613C7" w:rsidRDefault="00071412" w:rsidP="00CE5608">
      <w:pPr>
        <w:numPr>
          <w:ilvl w:val="0"/>
          <w:numId w:val="15"/>
        </w:numPr>
        <w:autoSpaceDE w:val="0"/>
        <w:autoSpaceDN w:val="0"/>
        <w:adjustRightInd w:val="0"/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в предложенных ситуациях, опираясь на знания правил дорожного движения, делать выбор, как  поступить;</w:t>
      </w:r>
    </w:p>
    <w:p w:rsidR="00071412" w:rsidRPr="007613C7" w:rsidRDefault="00071412" w:rsidP="00CE5608">
      <w:pPr>
        <w:numPr>
          <w:ilvl w:val="0"/>
          <w:numId w:val="15"/>
        </w:numPr>
        <w:autoSpaceDE w:val="0"/>
        <w:autoSpaceDN w:val="0"/>
        <w:adjustRightInd w:val="0"/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6"/>
          <w:szCs w:val="26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осознавать ответственное отношение к собственному здоровью, к личной безопасности и безопасности окружающих.</w:t>
      </w:r>
    </w:p>
    <w:p w:rsidR="00071412" w:rsidRPr="007613C7" w:rsidRDefault="00071412" w:rsidP="00071412">
      <w:pPr>
        <w:autoSpaceDE w:val="0"/>
        <w:autoSpaceDN w:val="0"/>
        <w:adjustRightInd w:val="0"/>
        <w:spacing w:after="0" w:line="20" w:lineRule="atLeast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proofErr w:type="spellStart"/>
      <w:r w:rsidRPr="007613C7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Метапредметными</w:t>
      </w:r>
      <w:proofErr w:type="spellEnd"/>
      <w:r w:rsidRPr="007613C7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результатами изучения курса является формирование следующих универсальных учебных действий:</w:t>
      </w:r>
    </w:p>
    <w:p w:rsidR="00071412" w:rsidRPr="007613C7" w:rsidRDefault="00071412" w:rsidP="00071412">
      <w:pPr>
        <w:autoSpaceDE w:val="0"/>
        <w:autoSpaceDN w:val="0"/>
        <w:adjustRightInd w:val="0"/>
        <w:spacing w:after="0" w:line="20" w:lineRule="atLeast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Регулятивные УУД:</w:t>
      </w:r>
    </w:p>
    <w:p w:rsidR="00071412" w:rsidRPr="007613C7" w:rsidRDefault="00071412" w:rsidP="00CE5608">
      <w:pPr>
        <w:numPr>
          <w:ilvl w:val="0"/>
          <w:numId w:val="17"/>
        </w:numPr>
        <w:autoSpaceDE w:val="0"/>
        <w:autoSpaceDN w:val="0"/>
        <w:adjustRightInd w:val="0"/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определять цель деятельности;</w:t>
      </w:r>
    </w:p>
    <w:p w:rsidR="00071412" w:rsidRPr="007613C7" w:rsidRDefault="00071412" w:rsidP="00CE5608">
      <w:pPr>
        <w:numPr>
          <w:ilvl w:val="0"/>
          <w:numId w:val="17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учиться обнаруживать и формулировать проблемы;</w:t>
      </w:r>
    </w:p>
    <w:p w:rsidR="00071412" w:rsidRPr="007613C7" w:rsidRDefault="00071412" w:rsidP="00CE5608">
      <w:pPr>
        <w:numPr>
          <w:ilvl w:val="0"/>
          <w:numId w:val="17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устанавливать причинно-следственные связи;</w:t>
      </w:r>
    </w:p>
    <w:p w:rsidR="00071412" w:rsidRPr="007613C7" w:rsidRDefault="00071412" w:rsidP="00CE5608">
      <w:pPr>
        <w:numPr>
          <w:ilvl w:val="0"/>
          <w:numId w:val="16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вырабатывать навыки контроля и самооценки процесса и результата деятельности;</w:t>
      </w:r>
    </w:p>
    <w:p w:rsidR="00071412" w:rsidRPr="007613C7" w:rsidRDefault="00071412" w:rsidP="00CE5608">
      <w:pPr>
        <w:numPr>
          <w:ilvl w:val="0"/>
          <w:numId w:val="16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навыки осознанного и произвольного построения сообщения в устной форме, в том числе творческого характера;</w:t>
      </w:r>
    </w:p>
    <w:p w:rsidR="00071412" w:rsidRPr="007613C7" w:rsidRDefault="00071412" w:rsidP="00CE5608">
      <w:pPr>
        <w:autoSpaceDE w:val="0"/>
        <w:autoSpaceDN w:val="0"/>
        <w:adjustRightInd w:val="0"/>
        <w:spacing w:after="0" w:line="20" w:lineRule="atLeast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Познавательные УУД:</w:t>
      </w:r>
    </w:p>
    <w:p w:rsidR="00071412" w:rsidRPr="007613C7" w:rsidRDefault="00071412" w:rsidP="00CE5608">
      <w:pPr>
        <w:numPr>
          <w:ilvl w:val="0"/>
          <w:numId w:val="18"/>
        </w:numPr>
        <w:autoSpaceDE w:val="0"/>
        <w:autoSpaceDN w:val="0"/>
        <w:adjustRightInd w:val="0"/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добывать новые знания: находить ответы на вопросы, используя разные источники информации, свой жизненный опыт;</w:t>
      </w:r>
    </w:p>
    <w:p w:rsidR="00071412" w:rsidRPr="007613C7" w:rsidRDefault="00071412" w:rsidP="00CE5608">
      <w:pPr>
        <w:numPr>
          <w:ilvl w:val="0"/>
          <w:numId w:val="18"/>
        </w:numPr>
        <w:autoSpaceDE w:val="0"/>
        <w:autoSpaceDN w:val="0"/>
        <w:adjustRightInd w:val="0"/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перерабатывать полученную информацию: делать выводы в результате совместной деятельности;</w:t>
      </w:r>
    </w:p>
    <w:p w:rsidR="00071412" w:rsidRPr="007613C7" w:rsidRDefault="00071412" w:rsidP="00CE5608">
      <w:pPr>
        <w:spacing w:after="0" w:line="20" w:lineRule="atLeast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Коммуникативные УУД:</w:t>
      </w:r>
    </w:p>
    <w:p w:rsidR="00071412" w:rsidRPr="007613C7" w:rsidRDefault="00071412" w:rsidP="00CE5608">
      <w:pPr>
        <w:numPr>
          <w:ilvl w:val="0"/>
          <w:numId w:val="18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оформлять свои мысли в устной и письменной форме с учётом речевой ситуации;</w:t>
      </w:r>
    </w:p>
    <w:p w:rsidR="00071412" w:rsidRPr="007613C7" w:rsidRDefault="00071412" w:rsidP="00CE5608">
      <w:pPr>
        <w:numPr>
          <w:ilvl w:val="0"/>
          <w:numId w:val="18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высказывать и обосновывать свою точку зрения;</w:t>
      </w:r>
    </w:p>
    <w:p w:rsidR="00071412" w:rsidRPr="007613C7" w:rsidRDefault="00071412" w:rsidP="00CE5608">
      <w:pPr>
        <w:numPr>
          <w:ilvl w:val="0"/>
          <w:numId w:val="18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слушать и слышать других, пытаясь принимать иную точку зрения, быть готовым корректировать свою точку зрения;</w:t>
      </w:r>
    </w:p>
    <w:p w:rsidR="00071412" w:rsidRPr="007613C7" w:rsidRDefault="00071412" w:rsidP="00CE5608">
      <w:pPr>
        <w:numPr>
          <w:ilvl w:val="0"/>
          <w:numId w:val="18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договариваться и приходить к общему решению в совместной деятельности;</w:t>
      </w:r>
    </w:p>
    <w:p w:rsidR="00071412" w:rsidRDefault="00071412" w:rsidP="00CE5608">
      <w:pPr>
        <w:numPr>
          <w:ilvl w:val="0"/>
          <w:numId w:val="18"/>
        </w:numPr>
        <w:spacing w:after="0" w:line="20" w:lineRule="atLeas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</w:rPr>
        <w:t>задавать вопросы</w:t>
      </w:r>
    </w:p>
    <w:p w:rsidR="000674CA" w:rsidRDefault="000674CA" w:rsidP="000674CA">
      <w:pPr>
        <w:spacing w:after="0" w:line="20" w:lineRule="atLeast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05F79" w:rsidRDefault="00305F79" w:rsidP="000674CA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05F79" w:rsidRDefault="00305F79" w:rsidP="000674CA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674CA" w:rsidRDefault="000674CA" w:rsidP="000674CA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Планируемые результаты по </w:t>
      </w: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ГОС</w:t>
      </w:r>
    </w:p>
    <w:p w:rsidR="000674CA" w:rsidRPr="000674CA" w:rsidRDefault="000674CA" w:rsidP="00CE5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Учащиеся должны:</w:t>
      </w:r>
    </w:p>
    <w:p w:rsidR="000674CA" w:rsidRPr="000674CA" w:rsidRDefault="000674CA" w:rsidP="00CE5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знать:</w:t>
      </w:r>
    </w:p>
    <w:p w:rsidR="000674CA" w:rsidRPr="000674CA" w:rsidRDefault="000674CA" w:rsidP="00CE5608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правила дорожного движения, нормативные документы об ответственности за нарушение ПДД;</w:t>
      </w:r>
    </w:p>
    <w:p w:rsidR="000674CA" w:rsidRPr="000674CA" w:rsidRDefault="000674CA" w:rsidP="00CE5608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серии дорожных знаков и их представителей;</w:t>
      </w:r>
    </w:p>
    <w:p w:rsidR="000674CA" w:rsidRPr="000674CA" w:rsidRDefault="000674CA" w:rsidP="00CE5608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способы оказания первой медицинской помощи;</w:t>
      </w:r>
    </w:p>
    <w:p w:rsidR="000674CA" w:rsidRPr="000674CA" w:rsidRDefault="000674CA" w:rsidP="00CE5608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техническое устройство велосипеда.</w:t>
      </w:r>
    </w:p>
    <w:p w:rsidR="000674CA" w:rsidRPr="000674CA" w:rsidRDefault="000674CA" w:rsidP="00CE5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674CA" w:rsidRPr="000674CA" w:rsidRDefault="000674CA" w:rsidP="00CE5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уметь:</w:t>
      </w:r>
    </w:p>
    <w:p w:rsidR="000674CA" w:rsidRPr="000674CA" w:rsidRDefault="000674CA" w:rsidP="00CE5608">
      <w:pPr>
        <w:numPr>
          <w:ilvl w:val="0"/>
          <w:numId w:val="2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работать с правилами дорожного движения, выделять нужную информацию;</w:t>
      </w:r>
    </w:p>
    <w:p w:rsidR="000674CA" w:rsidRPr="000674CA" w:rsidRDefault="005D01E2" w:rsidP="00CE5608">
      <w:pPr>
        <w:numPr>
          <w:ilvl w:val="0"/>
          <w:numId w:val="2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55</w:t>
      </w:r>
      <w:r w:rsidR="000674CA"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читать информацию по дорожным знакам; оценивать дорожную ситуацию;</w:t>
      </w:r>
    </w:p>
    <w:p w:rsidR="000674CA" w:rsidRPr="000674CA" w:rsidRDefault="000674CA" w:rsidP="00CE5608">
      <w:pPr>
        <w:numPr>
          <w:ilvl w:val="0"/>
          <w:numId w:val="2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оказывать первую медицинскую помощь пострадавшему;</w:t>
      </w:r>
    </w:p>
    <w:p w:rsidR="000674CA" w:rsidRPr="000674CA" w:rsidRDefault="000674CA" w:rsidP="00CE5608">
      <w:pPr>
        <w:numPr>
          <w:ilvl w:val="0"/>
          <w:numId w:val="2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управлять велосипедом.</w:t>
      </w:r>
    </w:p>
    <w:p w:rsidR="000674CA" w:rsidRPr="000674CA" w:rsidRDefault="000674CA" w:rsidP="00CE5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иметь навыки:</w:t>
      </w:r>
    </w:p>
    <w:p w:rsidR="000674CA" w:rsidRPr="000674CA" w:rsidRDefault="000674CA" w:rsidP="00CE5608">
      <w:pPr>
        <w:numPr>
          <w:ilvl w:val="0"/>
          <w:numId w:val="2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дисциплины, осторожности, безопасного движения как пешехода, пассажира, велосипедиста;</w:t>
      </w:r>
    </w:p>
    <w:p w:rsidR="000674CA" w:rsidRPr="000674CA" w:rsidRDefault="000674CA" w:rsidP="00CE5608">
      <w:pPr>
        <w:numPr>
          <w:ilvl w:val="0"/>
          <w:numId w:val="2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взаимной поддержки и выручки в совместной деятельности;</w:t>
      </w:r>
    </w:p>
    <w:p w:rsidR="000674CA" w:rsidRPr="000674CA" w:rsidRDefault="000674CA" w:rsidP="00CE5608">
      <w:pPr>
        <w:numPr>
          <w:ilvl w:val="0"/>
          <w:numId w:val="2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участия в конкурсах, соревнованиях.</w:t>
      </w:r>
    </w:p>
    <w:p w:rsidR="000674CA" w:rsidRPr="000674CA" w:rsidRDefault="000674CA" w:rsidP="00CE5608">
      <w:pPr>
        <w:numPr>
          <w:ilvl w:val="0"/>
          <w:numId w:val="2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74CA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активной жизненной позиции образцового участника дорожного движения.</w:t>
      </w:r>
    </w:p>
    <w:p w:rsidR="000674CA" w:rsidRPr="007613C7" w:rsidRDefault="000674CA" w:rsidP="000674CA">
      <w:pPr>
        <w:spacing w:after="0" w:line="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71412" w:rsidRPr="007613C7" w:rsidRDefault="00071412" w:rsidP="00071412">
      <w:pPr>
        <w:spacing w:after="0" w:line="20" w:lineRule="atLeast"/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Выполнение задач стоящих перед программой позволит:</w:t>
      </w:r>
    </w:p>
    <w:p w:rsidR="00071412" w:rsidRPr="007613C7" w:rsidRDefault="00071412" w:rsidP="00CE5608">
      <w:pPr>
        <w:numPr>
          <w:ilvl w:val="0"/>
          <w:numId w:val="14"/>
        </w:numPr>
        <w:spacing w:after="0" w:line="20" w:lineRule="atLeast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Сокращение количества ДТП с уча</w:t>
      </w:r>
      <w:r w:rsidR="00292D7B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стием обучающихся</w:t>
      </w:r>
      <w:proofErr w:type="gramStart"/>
      <w:r w:rsidR="00292D7B"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.</w:t>
      </w:r>
      <w:proofErr w:type="gramEnd"/>
    </w:p>
    <w:p w:rsidR="00071412" w:rsidRPr="007613C7" w:rsidRDefault="00071412" w:rsidP="00CE5608">
      <w:pPr>
        <w:numPr>
          <w:ilvl w:val="0"/>
          <w:numId w:val="14"/>
        </w:numPr>
        <w:spacing w:after="0" w:line="20" w:lineRule="atLeast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Увеличение количества обучающихся, входящих в состав отряда ЮИД</w:t>
      </w:r>
    </w:p>
    <w:p w:rsidR="00071412" w:rsidRPr="007613C7" w:rsidRDefault="00071412" w:rsidP="00CE5608">
      <w:pPr>
        <w:numPr>
          <w:ilvl w:val="0"/>
          <w:numId w:val="14"/>
        </w:numPr>
        <w:tabs>
          <w:tab w:val="left" w:pos="1134"/>
        </w:tabs>
        <w:spacing w:after="0" w:line="20" w:lineRule="atLeast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Расширить знания учащихся  об истории правил дорожного движения;</w:t>
      </w:r>
    </w:p>
    <w:p w:rsidR="00071412" w:rsidRPr="007613C7" w:rsidRDefault="00071412" w:rsidP="00CE5608">
      <w:pPr>
        <w:numPr>
          <w:ilvl w:val="0"/>
          <w:numId w:val="14"/>
        </w:numPr>
        <w:tabs>
          <w:tab w:val="left" w:pos="1134"/>
        </w:tabs>
        <w:spacing w:after="0" w:line="20" w:lineRule="atLeast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Повысить дорожную грамотность учащихся;</w:t>
      </w:r>
    </w:p>
    <w:p w:rsidR="00071412" w:rsidRPr="007613C7" w:rsidRDefault="00071412" w:rsidP="00CE5608">
      <w:pPr>
        <w:numPr>
          <w:ilvl w:val="0"/>
          <w:numId w:val="14"/>
        </w:numPr>
        <w:tabs>
          <w:tab w:val="left" w:pos="1134"/>
        </w:tabs>
        <w:spacing w:after="0" w:line="20" w:lineRule="atLeast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Сформировать мотивационно – поведенческую культуру ребенка в условиях общения с дорогой;</w:t>
      </w:r>
    </w:p>
    <w:p w:rsidR="00071412" w:rsidRPr="007613C7" w:rsidRDefault="00071412" w:rsidP="00CE5608">
      <w:pPr>
        <w:numPr>
          <w:ilvl w:val="0"/>
          <w:numId w:val="14"/>
        </w:numPr>
        <w:tabs>
          <w:tab w:val="left" w:pos="1134"/>
        </w:tabs>
        <w:spacing w:after="0" w:line="20" w:lineRule="atLeast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sz w:val="26"/>
          <w:szCs w:val="26"/>
          <w:lang w:eastAsia="ru-RU"/>
        </w:rPr>
        <w:t>Повысить ответственность детей за свое поведение на дороге.</w:t>
      </w:r>
    </w:p>
    <w:p w:rsidR="009D399B" w:rsidRDefault="009D399B" w:rsidP="00CE560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D399B" w:rsidRDefault="009D399B" w:rsidP="009D399B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D399B" w:rsidRPr="009D399B" w:rsidRDefault="009D399B" w:rsidP="009D39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sz w:val="26"/>
          <w:szCs w:val="26"/>
        </w:rPr>
        <w:t>Учебный план</w:t>
      </w:r>
    </w:p>
    <w:p w:rsidR="009D399B" w:rsidRPr="009D399B" w:rsidRDefault="009D399B" w:rsidP="009D39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3576"/>
        <w:gridCol w:w="1017"/>
        <w:gridCol w:w="1146"/>
        <w:gridCol w:w="1352"/>
        <w:gridCol w:w="1858"/>
      </w:tblGrid>
      <w:tr w:rsidR="009D399B" w:rsidRPr="009D399B" w:rsidTr="004C18C8">
        <w:trPr>
          <w:trHeight w:val="925"/>
        </w:trPr>
        <w:tc>
          <w:tcPr>
            <w:tcW w:w="622" w:type="dxa"/>
            <w:vAlign w:val="center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576" w:type="dxa"/>
            <w:vAlign w:val="center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темы</w:t>
            </w:r>
          </w:p>
        </w:tc>
        <w:tc>
          <w:tcPr>
            <w:tcW w:w="1017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Всего часов</w:t>
            </w:r>
          </w:p>
        </w:tc>
        <w:tc>
          <w:tcPr>
            <w:tcW w:w="1146" w:type="dxa"/>
            <w:vAlign w:val="center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Теория</w:t>
            </w:r>
          </w:p>
        </w:tc>
        <w:tc>
          <w:tcPr>
            <w:tcW w:w="1352" w:type="dxa"/>
            <w:vAlign w:val="center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Практика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Формы аттестации/ контроля</w:t>
            </w:r>
          </w:p>
        </w:tc>
      </w:tr>
      <w:tr w:rsidR="009D399B" w:rsidRPr="009D399B" w:rsidTr="004C18C8">
        <w:trPr>
          <w:trHeight w:val="144"/>
        </w:trPr>
        <w:tc>
          <w:tcPr>
            <w:tcW w:w="62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57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Вводное занятие. Основные направления работа отряда. Права и обязанности юного ИД</w:t>
            </w:r>
          </w:p>
        </w:tc>
        <w:tc>
          <w:tcPr>
            <w:tcW w:w="1017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46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5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4C18C8">
        <w:trPr>
          <w:trHeight w:val="144"/>
        </w:trPr>
        <w:tc>
          <w:tcPr>
            <w:tcW w:w="62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7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 правил дорожного движения</w:t>
            </w:r>
          </w:p>
        </w:tc>
        <w:tc>
          <w:tcPr>
            <w:tcW w:w="1017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46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35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9D399B" w:rsidRPr="009D399B" w:rsidTr="004C18C8">
        <w:trPr>
          <w:trHeight w:val="144"/>
        </w:trPr>
        <w:tc>
          <w:tcPr>
            <w:tcW w:w="62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3576" w:type="dxa"/>
          </w:tcPr>
          <w:p w:rsidR="009D399B" w:rsidRPr="00BC31D8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Правила дорожного движения. Основные термины и понятия Права и обязанности участников ДД. Решение карточек</w:t>
            </w:r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Входная </w:t>
            </w:r>
            <w:r w:rsidR="00BC31D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(стартовая</w:t>
            </w:r>
            <w:proofErr w:type="gramStart"/>
            <w:r w:rsidR="00BC31D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)</w:t>
            </w:r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</w:t>
            </w:r>
            <w:proofErr w:type="gramEnd"/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иагностическая работа</w:t>
            </w:r>
          </w:p>
        </w:tc>
        <w:tc>
          <w:tcPr>
            <w:tcW w:w="1017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46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35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Тестирование</w:t>
            </w:r>
          </w:p>
        </w:tc>
      </w:tr>
      <w:tr w:rsidR="009D399B" w:rsidRPr="009D399B" w:rsidTr="004C18C8">
        <w:trPr>
          <w:trHeight w:val="144"/>
        </w:trPr>
        <w:tc>
          <w:tcPr>
            <w:tcW w:w="62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57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ПДД. Дорожные знаки. Элементы улиц и дорог. Перекресток. Дорожная разметка. Решение карточек</w:t>
            </w:r>
          </w:p>
        </w:tc>
        <w:tc>
          <w:tcPr>
            <w:tcW w:w="1017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46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35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Групповая оценка работ.</w:t>
            </w:r>
          </w:p>
        </w:tc>
      </w:tr>
      <w:tr w:rsidR="009D399B" w:rsidRPr="009D399B" w:rsidTr="004C18C8">
        <w:trPr>
          <w:trHeight w:val="632"/>
        </w:trPr>
        <w:tc>
          <w:tcPr>
            <w:tcW w:w="62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7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Знаки регулировщика</w:t>
            </w:r>
          </w:p>
        </w:tc>
        <w:tc>
          <w:tcPr>
            <w:tcW w:w="1017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46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5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Регулировка движения на перекрестке</w:t>
            </w:r>
          </w:p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Вопросы по регулировке.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Зачёт</w:t>
            </w: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ПДД для пешеходов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9D399B" w:rsidRPr="009D399B" w:rsidTr="00BC31D8">
        <w:trPr>
          <w:trHeight w:val="82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ПДД для велосипедистов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9D399B" w:rsidRPr="009D399B" w:rsidTr="00BC31D8">
        <w:trPr>
          <w:trHeight w:val="963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ПДД для пассажиров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9D399B" w:rsidRPr="009D399B" w:rsidTr="00BC31D8">
        <w:trPr>
          <w:trHeight w:val="316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Дидактическая игра по ПДД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Групповая оценка работ.</w:t>
            </w:r>
          </w:p>
        </w:tc>
      </w:tr>
      <w:tr w:rsidR="009D399B" w:rsidRPr="009D399B" w:rsidTr="00BC31D8">
        <w:trPr>
          <w:trHeight w:val="316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Зачет по ПДД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Зачёт</w:t>
            </w:r>
          </w:p>
        </w:tc>
      </w:tr>
      <w:tr w:rsidR="009D399B" w:rsidRPr="009D399B" w:rsidTr="00BC31D8">
        <w:trPr>
          <w:trHeight w:val="963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Интерактивная игра по ПДД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Групповая оценка работ.</w:t>
            </w:r>
          </w:p>
        </w:tc>
      </w:tr>
      <w:tr w:rsidR="009D399B" w:rsidRPr="009D399B" w:rsidTr="00BC31D8">
        <w:trPr>
          <w:trHeight w:val="963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Встреча с инспектором ГИБДД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Медицина. Раны. Вывихи. Переломы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Первая медицинская помощь. Виды кровотечений. Способы наложения повязок. </w:t>
            </w:r>
            <w:r w:rsidR="00BC31D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Промежуточная д</w:t>
            </w:r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иагностическая работа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Тестирование</w:t>
            </w:r>
          </w:p>
        </w:tc>
      </w:tr>
      <w:tr w:rsidR="009D399B" w:rsidRPr="009D399B" w:rsidTr="00BC31D8">
        <w:trPr>
          <w:trHeight w:val="632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 по оказанию доврачебной помощи. Встреча с работником ФАПА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Групповая оценка работ.</w:t>
            </w:r>
          </w:p>
        </w:tc>
      </w:tr>
      <w:tr w:rsidR="009D399B" w:rsidRPr="009D399B" w:rsidTr="00BC31D8">
        <w:trPr>
          <w:trHeight w:val="765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17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Езда на велосипеде. Изучение препятствий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Групповая оценка работ.</w:t>
            </w: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Фигурная езда на велосипеде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Групповая оценка работ.</w:t>
            </w: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Тест для велосипедиста. Проверка знаний правил пользования велосипедом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Зачёт</w:t>
            </w: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 страхования. Случаи страхования. Условия страховых выплат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9D399B" w:rsidRPr="009D399B" w:rsidTr="00BC31D8">
        <w:trPr>
          <w:trHeight w:val="443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Страховой полис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9D399B" w:rsidRPr="009D399B" w:rsidTr="00BC31D8">
        <w:trPr>
          <w:trHeight w:val="619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Виды страхования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9D399B" w:rsidRPr="009D399B" w:rsidTr="00BC31D8">
        <w:trPr>
          <w:trHeight w:val="632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Проверка знаний по основам страхования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</w:t>
            </w:r>
          </w:p>
        </w:tc>
      </w:tr>
      <w:tr w:rsidR="009D399B" w:rsidRPr="009D399B" w:rsidTr="00BC31D8">
        <w:trPr>
          <w:trHeight w:val="812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к олимпиаде по ПДД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775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школьной олимпиады по ПДД</w:t>
            </w:r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</w:t>
            </w: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647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Подведение итогов олимпиады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316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Подготовка и проведение «Недели безопасности» </w:t>
            </w:r>
            <w:proofErr w:type="gramStart"/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( </w:t>
            </w:r>
            <w:proofErr w:type="gramEnd"/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по особому плану)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331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пятиминуток по Основам ПДД в начальных классах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5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0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331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Конкурс по решению кроссвордов.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5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0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331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дидактических игр по ПДД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5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0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331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3266" w:type="dxa"/>
          </w:tcPr>
          <w:p w:rsidR="009D399B" w:rsidRPr="009D399B" w:rsidRDefault="009D399B" w:rsidP="00BC31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Выпуск плакатов и памяток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5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0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399B" w:rsidRPr="009D399B" w:rsidTr="00BC31D8">
        <w:trPr>
          <w:trHeight w:val="331"/>
        </w:trPr>
        <w:tc>
          <w:tcPr>
            <w:tcW w:w="661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3266" w:type="dxa"/>
          </w:tcPr>
          <w:p w:rsidR="009D399B" w:rsidRPr="009D399B" w:rsidRDefault="00BC31D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Итоговая </w:t>
            </w:r>
            <w:r w:rsidR="009D399B"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аттестационная работа</w:t>
            </w:r>
          </w:p>
        </w:tc>
        <w:tc>
          <w:tcPr>
            <w:tcW w:w="1133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45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0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58" w:type="dxa"/>
          </w:tcPr>
          <w:p w:rsidR="009D399B" w:rsidRPr="009D399B" w:rsidRDefault="009D399B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Итоговое тестирование</w:t>
            </w:r>
          </w:p>
        </w:tc>
      </w:tr>
      <w:tr w:rsidR="004C18C8" w:rsidRPr="009D399B" w:rsidTr="00202A02">
        <w:trPr>
          <w:trHeight w:val="672"/>
        </w:trPr>
        <w:tc>
          <w:tcPr>
            <w:tcW w:w="661" w:type="dxa"/>
          </w:tcPr>
          <w:p w:rsidR="004C18C8" w:rsidRPr="009D399B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33</w:t>
            </w:r>
          </w:p>
          <w:p w:rsidR="004C18C8" w:rsidRPr="009D399B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3266" w:type="dxa"/>
          </w:tcPr>
          <w:p w:rsidR="004C18C8" w:rsidRPr="009D399B" w:rsidRDefault="004C18C8" w:rsidP="00BC31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Выступление агитбригады</w:t>
            </w:r>
          </w:p>
        </w:tc>
        <w:tc>
          <w:tcPr>
            <w:tcW w:w="1133" w:type="dxa"/>
          </w:tcPr>
          <w:p w:rsidR="004C18C8" w:rsidRPr="009D399B" w:rsidRDefault="004C18C8" w:rsidP="004C18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45" w:type="dxa"/>
          </w:tcPr>
          <w:p w:rsidR="004C18C8" w:rsidRPr="009D399B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08" w:type="dxa"/>
          </w:tcPr>
          <w:p w:rsidR="004C18C8" w:rsidRPr="009D399B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D399B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4C18C8" w:rsidRPr="009D399B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9D399B" w:rsidRDefault="009D399B" w:rsidP="009D399B">
      <w:pPr>
        <w:shd w:val="clear" w:color="auto" w:fill="FFFFFF"/>
        <w:spacing w:after="25" w:line="240" w:lineRule="auto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9D399B" w:rsidRDefault="009D399B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BC31D8" w:rsidRDefault="00BC31D8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4C18C8" w:rsidRDefault="004C18C8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4C18C8" w:rsidRDefault="004C18C8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4C18C8" w:rsidRDefault="004C18C8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BC31D8" w:rsidRDefault="00BC31D8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9D399B" w:rsidRDefault="009D399B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kern w:val="36"/>
          <w:sz w:val="26"/>
          <w:szCs w:val="26"/>
        </w:rPr>
        <w:lastRenderedPageBreak/>
        <w:t>Содержание курса</w:t>
      </w:r>
    </w:p>
    <w:p w:rsidR="00BC31D8" w:rsidRPr="009D399B" w:rsidRDefault="00BC31D8" w:rsidP="009D399B">
      <w:pPr>
        <w:shd w:val="clear" w:color="auto" w:fill="FFFFFF"/>
        <w:spacing w:after="2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6"/>
          <w:szCs w:val="26"/>
        </w:rPr>
      </w:pPr>
    </w:p>
    <w:p w:rsidR="009D399B" w:rsidRPr="009D399B" w:rsidRDefault="009D399B" w:rsidP="00BC31D8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1. Основные понятия и термины ПДД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Знакомство с основными понятиями, терминами ПДД: водитель, пешеходный переход, проезжая часть, участник дорожного движения.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 Права, обязанности и ответственность участников дорожного движения.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Права, обязанности и ответственность участников дорожного движения. Обязанности водителя, пешехода, пассажира.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3 Азбука дорожной безопасности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 xml:space="preserve">Правила движения пешехода. Движение пешехода по улице (по тротуарам, пешеходной дорожке, по обочине), пересечение проезжей части на регулируемом и нерегулируемом пешеходном переходе и при отсутствии пешеходного перехода. Подготовка </w:t>
      </w:r>
      <w:proofErr w:type="spellStart"/>
      <w:r w:rsidRPr="009D399B">
        <w:rPr>
          <w:rFonts w:ascii="Times New Roman" w:eastAsia="Times New Roman" w:hAnsi="Times New Roman" w:cs="Times New Roman"/>
          <w:sz w:val="26"/>
          <w:szCs w:val="26"/>
        </w:rPr>
        <w:t>агитвыступления</w:t>
      </w:r>
      <w:proofErr w:type="spellEnd"/>
      <w:r w:rsidRPr="009D399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4 ПДД – законы улиц и дорог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Где и как переходить улицу. Переход дороги по сигналам светофора. При отсутствии светофора.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Элементы улиц и дорог. Понятие улицы. Улицы с односторонним и двусторонним движением; тротуар, дорожки для пешеходов. Дорога, главная дорога, проезжая часть, обочина, разделительная полоса, кювет.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Регулируемый перекрёсток.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Раскрытие понятия регулируемого перекрёстка. Регулирование светофором и регулировщиком. Основная опасность на регулируемом перекрёстке – ограничение обзора трогающимися с места автомобилями в начале цикла «зелёного» и проезд «с ходу» других автомобилей.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Нерегулируемый перекрёсток.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Понятие нерегулируемого перекрёстка. Правила перехода в зоне нерегулируемого перекрёстка. Дорожные «ловушки», подстерегающие пешехода на перекрёстке. «Подвижный ограниченный обзор»: попутный транспорт, встречный транспорт. Ограничение обзора остановившимися автомобилями.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5-6 Рейд на перекрёсток «Внимание – дети!»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Практическое занятие. Наблюдение за поведением пешеходов и водителей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7-8 Дорожные знаки и их виды, дополнительные средства информации</w:t>
      </w:r>
    </w:p>
    <w:p w:rsid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 xml:space="preserve">Дорожные знаки – символы, устанавливаемые на дорогах для ориентирования участников дорожного движения в сложной обстановке. Группы дорожных знаков. Первые дорожные знаки. </w:t>
      </w:r>
      <w:proofErr w:type="gramStart"/>
      <w:r w:rsidRPr="009D399B">
        <w:rPr>
          <w:rFonts w:ascii="Times New Roman" w:eastAsia="Times New Roman" w:hAnsi="Times New Roman" w:cs="Times New Roman"/>
          <w:sz w:val="26"/>
          <w:szCs w:val="26"/>
        </w:rPr>
        <w:t>Современные дорожные знаки: предупреждающие, запрещающие, предписывающие, приоритета, сервиса, информационно-указательные, дополнительной информации.</w:t>
      </w:r>
      <w:proofErr w:type="gramEnd"/>
    </w:p>
    <w:p w:rsidR="00D2601B" w:rsidRDefault="00D2601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D2601B" w:rsidRPr="009D399B" w:rsidRDefault="00D2601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Тема № 9. Правила дорожного движения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Выполнение ПДД – долг каждого человека. Признаки транспортной культуры: вежливость и отзывчивость к другим участникам дорожного движения, дисциплинированностью Повышение культуры – источник снижения аварийности. Ответственность за нарушение ПДД. Меры общественного воздействия в школе, в комиссиях по делам несовершеннолетних нарушителей ПДД. Меры общественного воздействия в школе, в комиссиях по делам несовершеннолетних. Административные взыскания для несовершеннолетних нарушителей ПДД. Федеральный закон «О безопасности дорожного движения».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10. Акция «Берегись автомобиля!»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Оформление выставки рисунков по ПДД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11-12. Рейд на перекрёсток «За безопасность движения»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Практическое занятие. Наблюдение за поведением пешеходов и водителей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13. Травмы. Виды травм, их классификация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Теория.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Первая помощь при ДТП. Информация, которую должен сообщить свидетель ДТП. Аптечка автомобиля и ее содержимое.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Раны, их виды, оказание первой помощи.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Вывихи и оказание первой медицинской помощи.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Виды кровотечения и оказание первой медицинской помощи.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Переломы, их виды. Оказание первой помощи пострадавшему.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Ожоги, степени ожогов. Оказание первой помощи.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Виды повязок и способы их наложения.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Обморок, оказание помощи.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Правила оказания первой помощи при солнечном и тепловом ударах.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Оказание первой медицинской помощи при сотрясении мозга.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Транспортировка пострадавшего, иммобилизация.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Обморожение. Оказание первой помощи.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Сердечный приступ, первая помощь.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14 Первая мед. помощь при ДТП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Практика.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Встречи с медицинским работником по практическим вопросам.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Наложение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Транспортировка пострадавшего.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Ответы на вопросы билетов и выполнение практического задания.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Тема № 15. Для чего нужно знать статистику травматизма</w:t>
      </w:r>
      <w:r w:rsidRPr="009D399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Наиболее распространенные виды ДТП с участием детей: переход в неустановленном месте неожиданный выход из-за предметов, закрывающих обзор пешехода и водителя; переход на запрещающий сигнал светофора, нарушение Правил дорожного движения водителями транспортных средств. Разбор конкретных ДТП с участием детей и подростков.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Детский дорожно-транспортный травматизм. Экономические потери государства. Моральный ущерб, причиненный родителям, родственникам, друзьям. Тяжесть травм, полученных в ДТП. Последствия ДТП – наступившая инвалидность, потеря зрения. Наиболее аварийное время. Разбор конкретных ДТП с использованием статистики ГИБДД региона проживания учащихся.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16. Рейд на перекрёсток «Всегда ли пешеход помнит о светофоре?»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Практическое занятие. Наблюдение за поведением пешеходов и водителей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17. Закрепление знаний о ПДД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Изучение типичных опасных дорожных ситуаций. Выход на проезжую часть перед близко идущим транспортом – опасность для пешехода-нарушителя. Аварийные ситуации для пешеходов и транспортных средств.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Создание аварийных ситуаций по причине заноса транспортного средства, неожиданного падения пешехода, плохой видимости. Невозможность мгновенной остановки автомобиля.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18. «Каждому должно быть ясно – на дороге кататься опасно!»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Зимний двор - опасность катания на санках и коньках вблизи проезжей части, стоянок, гаражей.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Повторить о правилах поведения на дороге в зимний период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19. Викторина «Кто лучше знает ПДД»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Повторение знаний по ПДД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20. Правила дорожного движения – наши друзья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Основной принцип безопасности пешехода – видеть транспорт, движущийся на дороге, и быть хорошо видимым для водителей. Объекты, мешающие увидеть обстановку на дороге. Погодные и атмосферные условия, ухудшающие видимость на дороге: дождь, снег, туман, метель, сумерки. Переход дороги близко от объектов, мешающих обзору.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Ограничение обзора дороги у детей с суженным полем зрения и носящих очки. Необходимость выработки компенсирующего навыка более частого и тщательного поворота головы у детей с такими особенностями зрения.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Яркая одежда и светоотражающие значки – хороший способ помочь водителю вовремя увидеть пешехода.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21. Рейд на перекрёсток</w:t>
      </w:r>
    </w:p>
    <w:p w:rsid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Практическое занятие. Наблюдение за поведением пешеходов и водителей</w:t>
      </w:r>
    </w:p>
    <w:p w:rsidR="00D2601B" w:rsidRPr="009D399B" w:rsidRDefault="00D2601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Тема № 22. Светофор – мой друг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Из истории создания средств организации дорожного движения. Светофор: создание и совершенствование. Пешеходные светофоры. Светофор с мигающим желтым сигналом. Сколько стоит светофор. Подчинение сигналам светофора – обязанность каждого участника дорожного движения. Сигналы регулировщика.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23. Викторина «Светофор»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Повторить правила поведения на дороге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24. Познавательная игра «Перейди улицу»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Повторить правила поведения на дороге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25. Разгадывание и составление кроссвордов по ПДД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Повторить правила поведения на дороге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26. Рейд на перекрёсток « Вежливый водитель»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Практическое занятие. Наблюдение за поведением пешеходов и водителей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27. Элементы улиц и дорог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Элементы улицы: проезжая часть, тротуар, трамвайные пути. Участники дорожного движения – пешеходы, пассажиры, водители – как и где они могут передвигаться. Элементарные правила поведения на улице – внимание к транспорту, спокойствие, осмотрительность.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28. Правила пользования общественным транспортом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Для пассажиров автобуса, троллейбуса, трамвая, как и для пешеходов, существуют особые обязанности, которые следует всегда помнить и выполнять.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Виды общественного транспорта. Обозначение мест ожидания общественного транспорта. Правила ожидания прибытия общественного транспорта. Правила посадки в общественный транспорт и выхода из него. Поведение в салоне. Правила ожидания транспорта зимой. Возможные последствия посадки в переполненный салон и движения с открытой дверью Спешка при посадке. Действия при пожаре автобуса.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29. Значение дорожной размётки.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Познакомить с дорожной разметкой и её значением для пешеходов и водителей.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30. Закрепление знаний о ПДД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Повторить правила поведения на дороге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31. Подготовка агитбригады «Безопасное колесо»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Повторить правила поведения на дороге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32-33. Практическое занятие по вождению велосипеда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Изучение схемы располо</w:t>
      </w:r>
      <w:r w:rsidR="00CC6534">
        <w:rPr>
          <w:rFonts w:ascii="Times New Roman" w:eastAsia="Times New Roman" w:hAnsi="Times New Roman" w:cs="Times New Roman"/>
          <w:sz w:val="26"/>
          <w:szCs w:val="26"/>
        </w:rPr>
        <w:t>жения препятствий.</w:t>
      </w:r>
      <w:r w:rsidRPr="009D399B">
        <w:rPr>
          <w:rFonts w:ascii="Times New Roman" w:eastAsia="Times New Roman" w:hAnsi="Times New Roman" w:cs="Times New Roman"/>
          <w:sz w:val="26"/>
          <w:szCs w:val="26"/>
        </w:rPr>
        <w:t xml:space="preserve"> Изучение каждого препятствия отдельно.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lastRenderedPageBreak/>
        <w:t>Препятствия: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змейка;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восьмерка;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качели;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перестановка предмета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слалом;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рельсы «Желоб»;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ворота с подвижными стойками;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скачок;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- коридор из коротких досок.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Практика.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>Прохождение отдельных препятствий на велосипеде.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sz w:val="26"/>
          <w:szCs w:val="26"/>
        </w:rPr>
        <w:t xml:space="preserve">Фигурное вождение </w:t>
      </w:r>
      <w:r w:rsidR="00CC6534">
        <w:rPr>
          <w:rFonts w:ascii="Times New Roman" w:eastAsia="Times New Roman" w:hAnsi="Times New Roman" w:cs="Times New Roman"/>
          <w:sz w:val="26"/>
          <w:szCs w:val="26"/>
        </w:rPr>
        <w:t>велосипеда</w:t>
      </w:r>
      <w:r w:rsidRPr="009D399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D399B" w:rsidRPr="009D399B" w:rsidRDefault="009D399B" w:rsidP="009D399B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D399B">
        <w:rPr>
          <w:rFonts w:ascii="Times New Roman" w:eastAsia="Times New Roman" w:hAnsi="Times New Roman" w:cs="Times New Roman"/>
          <w:b/>
          <w:bCs/>
          <w:sz w:val="26"/>
          <w:szCs w:val="26"/>
        </w:rPr>
        <w:t>Тема № 34. Выступление ЮИ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Д</w:t>
      </w:r>
    </w:p>
    <w:p w:rsidR="009D399B" w:rsidRPr="007613C7" w:rsidRDefault="009D399B" w:rsidP="009D399B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</w:rPr>
        <w:t>Календарный учебный график</w:t>
      </w:r>
    </w:p>
    <w:p w:rsidR="009D399B" w:rsidRPr="007613C7" w:rsidRDefault="009D399B" w:rsidP="009D399B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0"/>
        <w:gridCol w:w="2168"/>
        <w:gridCol w:w="1167"/>
        <w:gridCol w:w="1340"/>
        <w:gridCol w:w="1564"/>
        <w:gridCol w:w="3301"/>
      </w:tblGrid>
      <w:tr w:rsidR="00CC6534" w:rsidRPr="0057095F" w:rsidTr="00CC6534">
        <w:trPr>
          <w:trHeight w:val="1156"/>
        </w:trPr>
        <w:tc>
          <w:tcPr>
            <w:tcW w:w="950" w:type="dxa"/>
            <w:vMerge w:val="restart"/>
            <w:vAlign w:val="center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2168" w:type="dxa"/>
            <w:vMerge w:val="restart"/>
            <w:vAlign w:val="center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занятия</w:t>
            </w:r>
          </w:p>
        </w:tc>
        <w:tc>
          <w:tcPr>
            <w:tcW w:w="1167" w:type="dxa"/>
            <w:vMerge w:val="restart"/>
          </w:tcPr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ения занятия </w:t>
            </w: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04" w:type="dxa"/>
            <w:gridSpan w:val="2"/>
          </w:tcPr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Теоретическая часть/</w:t>
            </w:r>
          </w:p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Практическая часть</w:t>
            </w: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301" w:type="dxa"/>
            <w:vMerge w:val="restart"/>
          </w:tcPr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Форма и оценка результатов.</w:t>
            </w:r>
          </w:p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Форма аттестации (при необходимости).</w:t>
            </w:r>
          </w:p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780"/>
        </w:trPr>
        <w:tc>
          <w:tcPr>
            <w:tcW w:w="950" w:type="dxa"/>
            <w:vMerge/>
            <w:vAlign w:val="center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68" w:type="dxa"/>
            <w:vMerge/>
            <w:vAlign w:val="center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67" w:type="dxa"/>
            <w:vMerge/>
          </w:tcPr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40" w:type="dxa"/>
          </w:tcPr>
          <w:p w:rsidR="00CC6534" w:rsidRPr="0057095F" w:rsidRDefault="00CC6534" w:rsidP="00BC31D8">
            <w:pPr>
              <w:shd w:val="clear" w:color="auto" w:fill="FFFFFF"/>
              <w:spacing w:before="90" w:line="259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Тип/ форма занятия</w:t>
            </w: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3301" w:type="dxa"/>
            <w:vMerge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146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Основные направления работа отряда. Права и обязанности юного ИД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07.10.25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146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правил дорожного движения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14.10.25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CC6534" w:rsidRPr="0057095F" w:rsidTr="00CC6534">
        <w:trPr>
          <w:trHeight w:val="146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дорожного движения. Основные термины и понятия Права и обязанности </w:t>
            </w: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участников ДД. Решение карточек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Входная  (стартовая) диагностическая работа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21.10.25</w:t>
            </w:r>
          </w:p>
        </w:tc>
        <w:tc>
          <w:tcPr>
            <w:tcW w:w="1340" w:type="dxa"/>
          </w:tcPr>
          <w:p w:rsidR="00CC6534" w:rsidRDefault="00CC6534" w:rsidP="00BC31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Тестирование</w:t>
            </w:r>
          </w:p>
        </w:tc>
      </w:tr>
      <w:tr w:rsidR="00CC6534" w:rsidRPr="0057095F" w:rsidTr="00CC6534">
        <w:trPr>
          <w:trHeight w:val="146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ПДД</w:t>
            </w:r>
            <w:proofErr w:type="gramStart"/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Дорожные знаки. Элементы улиц и дорог. Перекресток. Дорожная разметка. Решение карточек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28.10.25</w:t>
            </w:r>
          </w:p>
        </w:tc>
        <w:tc>
          <w:tcPr>
            <w:tcW w:w="1340" w:type="dxa"/>
          </w:tcPr>
          <w:p w:rsidR="00CC6534" w:rsidRDefault="00CC6534" w:rsidP="00BC31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E6C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Групповая оценка работ.</w:t>
            </w:r>
          </w:p>
        </w:tc>
      </w:tr>
      <w:tr w:rsidR="00CC6534" w:rsidRPr="0057095F" w:rsidTr="00CC6534">
        <w:trPr>
          <w:trHeight w:val="641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регулировщика</w:t>
            </w:r>
          </w:p>
        </w:tc>
        <w:tc>
          <w:tcPr>
            <w:tcW w:w="1167" w:type="dxa"/>
          </w:tcPr>
          <w:p w:rsidR="00741709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11.11.25</w:t>
            </w: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168" w:type="dxa"/>
          </w:tcPr>
          <w:p w:rsidR="00CC6534" w:rsidRPr="00747174" w:rsidRDefault="00CC6534" w:rsidP="00BC31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Регулировка движения на перекрестке</w:t>
            </w:r>
          </w:p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по регулировке.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18.11.25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Викторина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ачёт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ПДД для пешеходов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25.11.25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CC6534" w:rsidRPr="0057095F" w:rsidTr="00CC6534">
        <w:trPr>
          <w:trHeight w:val="840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ПДД для велосипедистов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02.12.25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CC6534" w:rsidRPr="0057095F" w:rsidTr="00CC6534">
        <w:trPr>
          <w:trHeight w:val="97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ПДД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пассажиров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09.12.25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по ПДД</w:t>
            </w:r>
          </w:p>
        </w:tc>
        <w:tc>
          <w:tcPr>
            <w:tcW w:w="1167" w:type="dxa"/>
          </w:tcPr>
          <w:p w:rsidR="00CC6534" w:rsidRPr="0057095F" w:rsidRDefault="005528BB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16.12.25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Игра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E6C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Групповая оценка работ.</w:t>
            </w: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 по ПДД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5528BB">
              <w:rPr>
                <w:rFonts w:ascii="Times New Roman" w:eastAsia="Times New Roman" w:hAnsi="Times New Roman" w:cs="Times New Roman"/>
                <w:sz w:val="26"/>
                <w:szCs w:val="26"/>
              </w:rPr>
              <w:t>3.12.25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CC6534" w:rsidRPr="0057095F" w:rsidTr="00CC6534">
        <w:trPr>
          <w:trHeight w:val="97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2168" w:type="dxa"/>
          </w:tcPr>
          <w:p w:rsidR="00CC6534" w:rsidRPr="0057095F" w:rsidRDefault="004C18C8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Поздравление с Новым годом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30.12.25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Игра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E6C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Групповая оценка работ.</w:t>
            </w:r>
          </w:p>
        </w:tc>
      </w:tr>
      <w:tr w:rsidR="00CC6534" w:rsidRPr="0057095F" w:rsidTr="00CC6534">
        <w:trPr>
          <w:trHeight w:val="97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инспектором ГИБДД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06.01.26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Медицина. Раны. Вывихи. Переломы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13.01.26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168" w:type="dxa"/>
          </w:tcPr>
          <w:p w:rsidR="00CC6534" w:rsidRPr="0057095F" w:rsidRDefault="00CC6534" w:rsidP="009D39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медицинская помощь. Виды кровотечений. Способы наложения повязок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Промежуточная диагностическая работа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20.01.26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</w:t>
            </w:r>
          </w:p>
        </w:tc>
      </w:tr>
      <w:tr w:rsidR="00CC6534" w:rsidRPr="0057095F" w:rsidTr="00CC6534">
        <w:trPr>
          <w:trHeight w:val="641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по оказанию доврачебной помощи. Встреча с работником ФАПА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27.01.26</w:t>
            </w:r>
          </w:p>
        </w:tc>
        <w:tc>
          <w:tcPr>
            <w:tcW w:w="1340" w:type="dxa"/>
          </w:tcPr>
          <w:p w:rsidR="00CC6534" w:rsidRDefault="00CC6534" w:rsidP="00BC31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97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Езда на велосипеде. Изучение препятствий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03.02.26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E6C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Групповая оценка работ.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Фигурная езда на велосипеде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10.02.26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E6C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Групповая оценка работ.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для велосипедиста. Проверка знаний правил пользования велосипедом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17.02.26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страхования. Случаи страхования. Условия страховых выплат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24.02.26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Страховой полис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03.03.26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628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страхования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10.03.26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CC6534" w:rsidRPr="0057095F" w:rsidTr="00CC6534">
        <w:trPr>
          <w:trHeight w:val="641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знаний по основам страхования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17.03.26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825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олимпиаде по ПДД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24.03.26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840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школьной олимпиады по ПДД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31.03.26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Олимпиада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</w:p>
        </w:tc>
      </w:tr>
      <w:tr w:rsidR="00CC6534" w:rsidRPr="0057095F" w:rsidTr="00CC6534">
        <w:trPr>
          <w:trHeight w:val="657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олимпиады</w:t>
            </w:r>
          </w:p>
        </w:tc>
        <w:tc>
          <w:tcPr>
            <w:tcW w:w="1167" w:type="dxa"/>
          </w:tcPr>
          <w:p w:rsidR="006715E7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07.04.26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2168" w:type="dxa"/>
          </w:tcPr>
          <w:p w:rsidR="00CC6534" w:rsidRPr="0057095F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проведение «Недели безопасности» </w:t>
            </w:r>
            <w:proofErr w:type="gramStart"/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особому плану)</w:t>
            </w:r>
          </w:p>
        </w:tc>
        <w:tc>
          <w:tcPr>
            <w:tcW w:w="1167" w:type="dxa"/>
          </w:tcPr>
          <w:p w:rsidR="00CC6534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14.04.26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7095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28</w:t>
            </w:r>
          </w:p>
        </w:tc>
        <w:tc>
          <w:tcPr>
            <w:tcW w:w="2168" w:type="dxa"/>
          </w:tcPr>
          <w:p w:rsidR="00CC6534" w:rsidRPr="00747174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пятиминуток по Основам ПДД в начальных классах</w:t>
            </w:r>
          </w:p>
        </w:tc>
        <w:tc>
          <w:tcPr>
            <w:tcW w:w="1167" w:type="dxa"/>
          </w:tcPr>
          <w:p w:rsidR="006715E7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21.04.26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2168" w:type="dxa"/>
          </w:tcPr>
          <w:p w:rsidR="00CC6534" w:rsidRPr="00747174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 решению кроссвордов</w:t>
            </w:r>
          </w:p>
        </w:tc>
        <w:tc>
          <w:tcPr>
            <w:tcW w:w="1167" w:type="dxa"/>
          </w:tcPr>
          <w:p w:rsidR="006715E7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28.04.26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2168" w:type="dxa"/>
          </w:tcPr>
          <w:p w:rsidR="00CC6534" w:rsidRPr="00747174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717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дидактических игр по ПДД</w:t>
            </w:r>
          </w:p>
        </w:tc>
        <w:tc>
          <w:tcPr>
            <w:tcW w:w="1167" w:type="dxa"/>
          </w:tcPr>
          <w:p w:rsidR="006715E7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05.05.26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2168" w:type="dxa"/>
          </w:tcPr>
          <w:p w:rsidR="00CC6534" w:rsidRPr="00747174" w:rsidRDefault="004C18C8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выступления агитбригады</w:t>
            </w:r>
          </w:p>
        </w:tc>
        <w:tc>
          <w:tcPr>
            <w:tcW w:w="1167" w:type="dxa"/>
          </w:tcPr>
          <w:p w:rsidR="006715E7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12.05.26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Практическое занятие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CC6534" w:rsidRPr="0057095F" w:rsidTr="00CC6534">
        <w:trPr>
          <w:trHeight w:val="322"/>
        </w:trPr>
        <w:tc>
          <w:tcPr>
            <w:tcW w:w="950" w:type="dxa"/>
          </w:tcPr>
          <w:p w:rsidR="00CC6534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2168" w:type="dxa"/>
          </w:tcPr>
          <w:p w:rsidR="00CC6534" w:rsidRPr="00747174" w:rsidRDefault="00CC6534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Итоговая </w:t>
            </w:r>
            <w:r w:rsidRPr="004E2F3C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аттестационная работа</w:t>
            </w:r>
          </w:p>
        </w:tc>
        <w:tc>
          <w:tcPr>
            <w:tcW w:w="1167" w:type="dxa"/>
          </w:tcPr>
          <w:p w:rsidR="006715E7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19.05.26</w:t>
            </w:r>
          </w:p>
        </w:tc>
        <w:tc>
          <w:tcPr>
            <w:tcW w:w="1340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</w:t>
            </w:r>
          </w:p>
        </w:tc>
        <w:tc>
          <w:tcPr>
            <w:tcW w:w="1564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01" w:type="dxa"/>
          </w:tcPr>
          <w:p w:rsidR="00CC6534" w:rsidRPr="0057095F" w:rsidRDefault="00CC6534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Итоговое тестирование</w:t>
            </w:r>
          </w:p>
        </w:tc>
      </w:tr>
      <w:tr w:rsidR="004C18C8" w:rsidRPr="0057095F" w:rsidTr="00CC6534">
        <w:trPr>
          <w:trHeight w:val="322"/>
        </w:trPr>
        <w:tc>
          <w:tcPr>
            <w:tcW w:w="950" w:type="dxa"/>
          </w:tcPr>
          <w:p w:rsidR="004C18C8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33-34</w:t>
            </w:r>
          </w:p>
        </w:tc>
        <w:tc>
          <w:tcPr>
            <w:tcW w:w="2168" w:type="dxa"/>
          </w:tcPr>
          <w:p w:rsidR="004C18C8" w:rsidRPr="009D399B" w:rsidRDefault="004C18C8" w:rsidP="00BC3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Выступление агитбригады «Безопасное лето</w:t>
            </w:r>
            <w:r w:rsidRPr="009D399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67" w:type="dxa"/>
          </w:tcPr>
          <w:p w:rsidR="004C18C8" w:rsidRPr="0057095F" w:rsidRDefault="004C18C8" w:rsidP="00741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26.05.26</w:t>
            </w:r>
          </w:p>
        </w:tc>
        <w:tc>
          <w:tcPr>
            <w:tcW w:w="1340" w:type="dxa"/>
          </w:tcPr>
          <w:p w:rsidR="004C18C8" w:rsidRPr="0057095F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4" w:type="dxa"/>
          </w:tcPr>
          <w:p w:rsidR="004C18C8" w:rsidRPr="0057095F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301" w:type="dxa"/>
          </w:tcPr>
          <w:p w:rsidR="004C18C8" w:rsidRPr="0057095F" w:rsidRDefault="004C18C8" w:rsidP="00BC3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E6C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Групповая оценка работ.</w:t>
            </w:r>
          </w:p>
        </w:tc>
      </w:tr>
    </w:tbl>
    <w:p w:rsidR="009D399B" w:rsidRPr="007613C7" w:rsidRDefault="009D399B" w:rsidP="0091376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9246E" w:rsidRPr="007613C7" w:rsidRDefault="00F9246E" w:rsidP="00F9246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5343D" w:rsidRDefault="0055343D" w:rsidP="00F9246E">
      <w:pPr>
        <w:shd w:val="clear" w:color="auto" w:fill="FFFFFF"/>
        <w:spacing w:after="9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9246E" w:rsidRPr="007613C7" w:rsidRDefault="00F9246E" w:rsidP="00F9246E">
      <w:pPr>
        <w:shd w:val="clear" w:color="auto" w:fill="FFFFFF"/>
        <w:spacing w:after="9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Методические материалы</w:t>
      </w:r>
    </w:p>
    <w:p w:rsidR="00F9246E" w:rsidRPr="007613C7" w:rsidRDefault="007677D1" w:rsidP="00F924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Таблицы по ПДД</w:t>
      </w:r>
      <w:r w:rsidR="00F9246E"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F9246E" w:rsidRPr="007613C7" w:rsidRDefault="00F9246E" w:rsidP="00F924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Рисунк</w:t>
      </w:r>
      <w:r w:rsidR="007677D1"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и, фотографии дорожных знаков</w:t>
      </w:r>
    </w:p>
    <w:p w:rsidR="00F9246E" w:rsidRPr="007613C7" w:rsidRDefault="00F9246E" w:rsidP="00F924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Тематическая литература</w:t>
      </w:r>
    </w:p>
    <w:p w:rsidR="00F9246E" w:rsidRPr="007613C7" w:rsidRDefault="00F9246E" w:rsidP="00F924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9246E" w:rsidRPr="007613C7" w:rsidRDefault="00F9246E" w:rsidP="00F924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9246E" w:rsidRPr="007613C7" w:rsidRDefault="00F9246E" w:rsidP="00F924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613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Материально-техническое обеспечение:</w:t>
      </w:r>
    </w:p>
    <w:p w:rsidR="00F9246E" w:rsidRDefault="00CB6375" w:rsidP="00F924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-Ноутбук.</w:t>
      </w:r>
    </w:p>
    <w:p w:rsidR="00CB6375" w:rsidRDefault="00CB6375" w:rsidP="00F924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-Проектор.</w:t>
      </w:r>
    </w:p>
    <w:p w:rsidR="00CB6375" w:rsidRPr="007613C7" w:rsidRDefault="00CB6375" w:rsidP="00F924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-Проекционная доска.</w:t>
      </w:r>
    </w:p>
    <w:p w:rsidR="00AF2000" w:rsidRPr="007613C7" w:rsidRDefault="00AF2000" w:rsidP="00AF2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sectPr w:rsidR="00AF2000" w:rsidRPr="007613C7" w:rsidSect="00CB6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6"/>
    <w:multiLevelType w:val="multilevel"/>
    <w:tmpl w:val="00000006"/>
    <w:name w:val="WW8Num2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7"/>
    <w:multiLevelType w:val="multilevel"/>
    <w:tmpl w:val="00000007"/>
    <w:name w:val="WW8Num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8"/>
    <w:multiLevelType w:val="multilevel"/>
    <w:tmpl w:val="00000008"/>
    <w:name w:val="WW8Num2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6F927E8"/>
    <w:multiLevelType w:val="hybridMultilevel"/>
    <w:tmpl w:val="B488753E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0A5D12"/>
    <w:multiLevelType w:val="multilevel"/>
    <w:tmpl w:val="3A7AC71E"/>
    <w:lvl w:ilvl="0">
      <w:start w:val="1"/>
      <w:numFmt w:val="decimal"/>
      <w:lvlText w:val="%1."/>
      <w:lvlJc w:val="left"/>
      <w:pPr>
        <w:ind w:left="814" w:hanging="360"/>
      </w:pPr>
      <w:rPr>
        <w:rFonts w:ascii="Times New Roman" w:eastAsia="Times New Roman" w:hAnsi="Times New Roman" w:cs="Times New Roman"/>
      </w:rPr>
    </w:lvl>
    <w:lvl w:ilvl="1">
      <w:start w:val="3"/>
      <w:numFmt w:val="decimal"/>
      <w:isLgl/>
      <w:lvlText w:val="%1.%2"/>
      <w:lvlJc w:val="left"/>
      <w:pPr>
        <w:ind w:left="829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3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5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4" w:hanging="2160"/>
      </w:pPr>
      <w:rPr>
        <w:rFonts w:hint="default"/>
      </w:rPr>
    </w:lvl>
  </w:abstractNum>
  <w:abstractNum w:abstractNumId="6">
    <w:nsid w:val="13AE26FA"/>
    <w:multiLevelType w:val="multilevel"/>
    <w:tmpl w:val="EDBA8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5D6CE8"/>
    <w:multiLevelType w:val="multilevel"/>
    <w:tmpl w:val="AB6E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45397C"/>
    <w:multiLevelType w:val="hybridMultilevel"/>
    <w:tmpl w:val="FD1CB2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FFA7CAB"/>
    <w:multiLevelType w:val="hybridMultilevel"/>
    <w:tmpl w:val="3FE487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3AC40B7"/>
    <w:multiLevelType w:val="hybridMultilevel"/>
    <w:tmpl w:val="EFF29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7566B1"/>
    <w:multiLevelType w:val="hybridMultilevel"/>
    <w:tmpl w:val="A45026D0"/>
    <w:lvl w:ilvl="0" w:tplc="F6DC0468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A56C47"/>
    <w:multiLevelType w:val="hybridMultilevel"/>
    <w:tmpl w:val="39ACE3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9DD0EF1"/>
    <w:multiLevelType w:val="hybridMultilevel"/>
    <w:tmpl w:val="749621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EC2A40"/>
    <w:multiLevelType w:val="hybridMultilevel"/>
    <w:tmpl w:val="25EAE79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>
    <w:nsid w:val="4443766C"/>
    <w:multiLevelType w:val="hybridMultilevel"/>
    <w:tmpl w:val="D27ED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DE3509"/>
    <w:multiLevelType w:val="hybridMultilevel"/>
    <w:tmpl w:val="96F25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436C67"/>
    <w:multiLevelType w:val="hybridMultilevel"/>
    <w:tmpl w:val="00C85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C60E3E"/>
    <w:multiLevelType w:val="hybridMultilevel"/>
    <w:tmpl w:val="014040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568B5F0A"/>
    <w:multiLevelType w:val="multilevel"/>
    <w:tmpl w:val="9154D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91543A6"/>
    <w:multiLevelType w:val="hybridMultilevel"/>
    <w:tmpl w:val="F6C6B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DA4515"/>
    <w:multiLevelType w:val="hybridMultilevel"/>
    <w:tmpl w:val="CD1AE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942E88"/>
    <w:multiLevelType w:val="hybridMultilevel"/>
    <w:tmpl w:val="F75AC2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9A738E"/>
    <w:multiLevelType w:val="hybridMultilevel"/>
    <w:tmpl w:val="DE027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79045EC"/>
    <w:multiLevelType w:val="hybridMultilevel"/>
    <w:tmpl w:val="403458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9162D20"/>
    <w:multiLevelType w:val="hybridMultilevel"/>
    <w:tmpl w:val="B36EF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E76618"/>
    <w:multiLevelType w:val="hybridMultilevel"/>
    <w:tmpl w:val="1832AC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E0B5FAF"/>
    <w:multiLevelType w:val="hybridMultilevel"/>
    <w:tmpl w:val="28B2B5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F6C4A07"/>
    <w:multiLevelType w:val="hybridMultilevel"/>
    <w:tmpl w:val="709C7D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22"/>
  </w:num>
  <w:num w:numId="6">
    <w:abstractNumId w:val="20"/>
  </w:num>
  <w:num w:numId="7">
    <w:abstractNumId w:val="16"/>
  </w:num>
  <w:num w:numId="8">
    <w:abstractNumId w:val="10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</w:num>
  <w:num w:numId="14">
    <w:abstractNumId w:val="11"/>
  </w:num>
  <w:num w:numId="15">
    <w:abstractNumId w:val="25"/>
  </w:num>
  <w:num w:numId="16">
    <w:abstractNumId w:val="14"/>
  </w:num>
  <w:num w:numId="17">
    <w:abstractNumId w:val="12"/>
  </w:num>
  <w:num w:numId="18">
    <w:abstractNumId w:val="26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23"/>
  </w:num>
  <w:num w:numId="24">
    <w:abstractNumId w:val="18"/>
  </w:num>
  <w:num w:numId="25">
    <w:abstractNumId w:val="9"/>
  </w:num>
  <w:num w:numId="26">
    <w:abstractNumId w:val="21"/>
  </w:num>
  <w:num w:numId="27">
    <w:abstractNumId w:val="5"/>
  </w:num>
  <w:num w:numId="28">
    <w:abstractNumId w:val="8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C11AE4"/>
    <w:rsid w:val="000674CA"/>
    <w:rsid w:val="00071412"/>
    <w:rsid w:val="000E04F0"/>
    <w:rsid w:val="00110F13"/>
    <w:rsid w:val="001A6093"/>
    <w:rsid w:val="001C0C1F"/>
    <w:rsid w:val="001E5F7A"/>
    <w:rsid w:val="001F43BD"/>
    <w:rsid w:val="0026731F"/>
    <w:rsid w:val="0028383F"/>
    <w:rsid w:val="00292D7B"/>
    <w:rsid w:val="002D57B4"/>
    <w:rsid w:val="002E5D68"/>
    <w:rsid w:val="00305F79"/>
    <w:rsid w:val="003C3F4D"/>
    <w:rsid w:val="003D4734"/>
    <w:rsid w:val="00465500"/>
    <w:rsid w:val="004C18C8"/>
    <w:rsid w:val="004E2F3C"/>
    <w:rsid w:val="004E492A"/>
    <w:rsid w:val="004F48D4"/>
    <w:rsid w:val="0050488B"/>
    <w:rsid w:val="00542264"/>
    <w:rsid w:val="00544B84"/>
    <w:rsid w:val="005528BB"/>
    <w:rsid w:val="0055343D"/>
    <w:rsid w:val="0057095F"/>
    <w:rsid w:val="00586E43"/>
    <w:rsid w:val="005C62EA"/>
    <w:rsid w:val="005D01E2"/>
    <w:rsid w:val="005F66EA"/>
    <w:rsid w:val="006179E6"/>
    <w:rsid w:val="0062496E"/>
    <w:rsid w:val="006715E7"/>
    <w:rsid w:val="006A3089"/>
    <w:rsid w:val="006E3955"/>
    <w:rsid w:val="00741709"/>
    <w:rsid w:val="007613C7"/>
    <w:rsid w:val="007677D1"/>
    <w:rsid w:val="007C698C"/>
    <w:rsid w:val="007D5E22"/>
    <w:rsid w:val="00807BCC"/>
    <w:rsid w:val="00876150"/>
    <w:rsid w:val="00895007"/>
    <w:rsid w:val="008E3373"/>
    <w:rsid w:val="00913769"/>
    <w:rsid w:val="00966EE2"/>
    <w:rsid w:val="009A68DB"/>
    <w:rsid w:val="009D399B"/>
    <w:rsid w:val="009F6AD9"/>
    <w:rsid w:val="00A07457"/>
    <w:rsid w:val="00A15A5A"/>
    <w:rsid w:val="00AE31C1"/>
    <w:rsid w:val="00AF2000"/>
    <w:rsid w:val="00AF2BA3"/>
    <w:rsid w:val="00BC31D8"/>
    <w:rsid w:val="00BC4146"/>
    <w:rsid w:val="00C01812"/>
    <w:rsid w:val="00C11AE4"/>
    <w:rsid w:val="00C12152"/>
    <w:rsid w:val="00C15F67"/>
    <w:rsid w:val="00C21F88"/>
    <w:rsid w:val="00CB6375"/>
    <w:rsid w:val="00CC6534"/>
    <w:rsid w:val="00CD3865"/>
    <w:rsid w:val="00CE5608"/>
    <w:rsid w:val="00D027ED"/>
    <w:rsid w:val="00D2601B"/>
    <w:rsid w:val="00D27CD6"/>
    <w:rsid w:val="00D419AA"/>
    <w:rsid w:val="00DA282B"/>
    <w:rsid w:val="00DC5C07"/>
    <w:rsid w:val="00E42DBB"/>
    <w:rsid w:val="00E44491"/>
    <w:rsid w:val="00E52777"/>
    <w:rsid w:val="00E963EA"/>
    <w:rsid w:val="00EE0092"/>
    <w:rsid w:val="00EE7A4C"/>
    <w:rsid w:val="00F54017"/>
    <w:rsid w:val="00F768E4"/>
    <w:rsid w:val="00F9246E"/>
    <w:rsid w:val="00FD7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865"/>
    <w:pPr>
      <w:spacing w:after="160" w:line="256" w:lineRule="auto"/>
    </w:pPr>
  </w:style>
  <w:style w:type="paragraph" w:styleId="1">
    <w:name w:val="heading 1"/>
    <w:basedOn w:val="a"/>
    <w:link w:val="10"/>
    <w:uiPriority w:val="9"/>
    <w:qFormat/>
    <w:rsid w:val="00966E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3865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CD3865"/>
    <w:rPr>
      <w:b/>
      <w:bCs/>
      <w:i w:val="0"/>
      <w:iCs w:val="0"/>
    </w:rPr>
  </w:style>
  <w:style w:type="paragraph" w:styleId="a5">
    <w:name w:val="Normal (Web)"/>
    <w:basedOn w:val="a"/>
    <w:uiPriority w:val="99"/>
    <w:semiHidden/>
    <w:unhideWhenUsed/>
    <w:rsid w:val="00CD3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D3865"/>
    <w:pPr>
      <w:ind w:left="720"/>
      <w:contextualSpacing/>
    </w:pPr>
  </w:style>
  <w:style w:type="character" w:customStyle="1" w:styleId="apple-converted-space">
    <w:name w:val="apple-converted-space"/>
    <w:basedOn w:val="a0"/>
    <w:rsid w:val="00CD3865"/>
  </w:style>
  <w:style w:type="character" w:customStyle="1" w:styleId="st1">
    <w:name w:val="st1"/>
    <w:basedOn w:val="a0"/>
    <w:rsid w:val="00CD3865"/>
  </w:style>
  <w:style w:type="table" w:styleId="a7">
    <w:name w:val="Table Grid"/>
    <w:basedOn w:val="a1"/>
    <w:uiPriority w:val="59"/>
    <w:rsid w:val="00CD3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A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A609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966E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a">
    <w:name w:val="Strong"/>
    <w:basedOn w:val="a0"/>
    <w:uiPriority w:val="22"/>
    <w:qFormat/>
    <w:rsid w:val="00966EE2"/>
    <w:rPr>
      <w:b/>
      <w:bCs/>
    </w:rPr>
  </w:style>
  <w:style w:type="paragraph" w:styleId="ab">
    <w:name w:val="Body Text Indent"/>
    <w:basedOn w:val="a"/>
    <w:link w:val="ac"/>
    <w:semiHidden/>
    <w:unhideWhenUsed/>
    <w:rsid w:val="00966EE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semiHidden/>
    <w:rsid w:val="00966EE2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966EE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66EE2"/>
  </w:style>
  <w:style w:type="paragraph" w:styleId="3">
    <w:name w:val="Body Text Indent 3"/>
    <w:basedOn w:val="a"/>
    <w:link w:val="30"/>
    <w:uiPriority w:val="99"/>
    <w:semiHidden/>
    <w:unhideWhenUsed/>
    <w:rsid w:val="00966EE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66EE2"/>
    <w:rPr>
      <w:sz w:val="16"/>
      <w:szCs w:val="16"/>
    </w:rPr>
  </w:style>
  <w:style w:type="paragraph" w:styleId="ad">
    <w:name w:val="Body Text"/>
    <w:basedOn w:val="a"/>
    <w:link w:val="ae"/>
    <w:semiHidden/>
    <w:rsid w:val="00966EE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semiHidden/>
    <w:rsid w:val="00966EE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rsid w:val="00966EE2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12">
    <w:name w:val="Font Style12"/>
    <w:basedOn w:val="a0"/>
    <w:rsid w:val="00966EE2"/>
    <w:rPr>
      <w:rFonts w:ascii="Century Schoolbook" w:hAnsi="Century Schoolbook" w:cs="Century Schoolbook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1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2971</Words>
  <Characters>16940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2018-06-05T10:00:00Z</cp:lastPrinted>
  <dcterms:created xsi:type="dcterms:W3CDTF">2025-09-16T09:20:00Z</dcterms:created>
  <dcterms:modified xsi:type="dcterms:W3CDTF">2025-09-16T09:20:00Z</dcterms:modified>
</cp:coreProperties>
</file>